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16342" w14:textId="71C7CE8D" w:rsidR="00DE4AA0" w:rsidRDefault="00DE4AA0" w:rsidP="00DE4AA0">
      <w:pPr>
        <w:pStyle w:val="4"/>
        <w:spacing w:before="0" w:after="0"/>
        <w:ind w:right="391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C57B682" wp14:editId="28CA3E61">
            <wp:extent cx="590550" cy="685800"/>
            <wp:effectExtent l="0" t="0" r="0" b="0"/>
            <wp:docPr id="1" name="Рисунок 1" descr="гер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9A023" w14:textId="77777777" w:rsidR="00DE4AA0" w:rsidRDefault="00DE4AA0" w:rsidP="00DE4AA0">
      <w:pPr>
        <w:pStyle w:val="4"/>
        <w:spacing w:before="0" w:after="0"/>
        <w:ind w:right="391"/>
        <w:jc w:val="center"/>
      </w:pPr>
      <w:r>
        <w:t>СОВЕТ НАРОДНЫХ ДЕПУТАТОВ</w:t>
      </w:r>
    </w:p>
    <w:p w14:paraId="4F912B4A" w14:textId="77777777" w:rsidR="00DE4AA0" w:rsidRDefault="00DE4AA0" w:rsidP="00DE4AA0">
      <w:pPr>
        <w:pStyle w:val="4"/>
        <w:spacing w:before="0" w:after="0"/>
        <w:ind w:right="391"/>
        <w:jc w:val="center"/>
      </w:pPr>
      <w:r>
        <w:t>РОССОШАНСКОГО МУНИЦИПАЛЬНОГО РАЙОНА</w:t>
      </w:r>
    </w:p>
    <w:p w14:paraId="0F36A827" w14:textId="77777777" w:rsidR="00DE4AA0" w:rsidRDefault="00DE4AA0" w:rsidP="00DE4AA0">
      <w:pPr>
        <w:pStyle w:val="4"/>
        <w:spacing w:before="0" w:after="0"/>
        <w:ind w:right="391"/>
        <w:jc w:val="center"/>
        <w:rPr>
          <w:bCs w:val="0"/>
        </w:rPr>
      </w:pPr>
      <w:r>
        <w:rPr>
          <w:bCs w:val="0"/>
        </w:rPr>
        <w:t>ВОРОНЕЖСКОЙ ОБЛАСТИ</w:t>
      </w:r>
    </w:p>
    <w:p w14:paraId="3EDD93B8" w14:textId="77777777" w:rsidR="00DE4AA0" w:rsidRPr="0072181F" w:rsidRDefault="00DE4AA0" w:rsidP="00DE4AA0"/>
    <w:p w14:paraId="5578D27C" w14:textId="77777777" w:rsidR="00DE4AA0" w:rsidRPr="0072181F" w:rsidRDefault="00DE4AA0" w:rsidP="00DE4AA0">
      <w:pPr>
        <w:pStyle w:val="8"/>
        <w:spacing w:before="0" w:after="0"/>
        <w:ind w:right="391"/>
        <w:jc w:val="center"/>
        <w:rPr>
          <w:b/>
          <w:i w:val="0"/>
          <w:sz w:val="28"/>
          <w:szCs w:val="28"/>
        </w:rPr>
      </w:pPr>
      <w:r w:rsidRPr="0072181F">
        <w:rPr>
          <w:b/>
          <w:i w:val="0"/>
          <w:sz w:val="28"/>
          <w:szCs w:val="28"/>
        </w:rPr>
        <w:t>РЕШЕНИЕ</w:t>
      </w:r>
    </w:p>
    <w:p w14:paraId="172FB451" w14:textId="39218136" w:rsidR="00DE4AA0" w:rsidRDefault="00DE4AA0" w:rsidP="00DE4AA0">
      <w:pPr>
        <w:ind w:right="39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23 сессии</w:t>
      </w:r>
    </w:p>
    <w:p w14:paraId="1C255607" w14:textId="77777777" w:rsidR="00DE4AA0" w:rsidRDefault="00DE4AA0" w:rsidP="00DE4AA0">
      <w:pPr>
        <w:ind w:left="-360" w:right="499"/>
        <w:rPr>
          <w:rFonts w:ascii="Times New Roman" w:hAnsi="Times New Roman"/>
          <w:b/>
          <w:sz w:val="28"/>
          <w:szCs w:val="28"/>
        </w:rPr>
      </w:pPr>
    </w:p>
    <w:p w14:paraId="5F6212C6" w14:textId="6AB4F8DA" w:rsidR="00DE4AA0" w:rsidRPr="00346EA8" w:rsidRDefault="00DE4AA0" w:rsidP="00DE4AA0">
      <w:pPr>
        <w:ind w:right="4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346EA8" w:rsidRPr="00346EA8">
        <w:rPr>
          <w:rFonts w:ascii="Times New Roman" w:hAnsi="Times New Roman"/>
          <w:sz w:val="28"/>
          <w:szCs w:val="28"/>
        </w:rPr>
        <w:t xml:space="preserve">03 </w:t>
      </w:r>
      <w:r w:rsidR="00346EA8">
        <w:rPr>
          <w:rFonts w:ascii="Times New Roman" w:hAnsi="Times New Roman"/>
          <w:sz w:val="28"/>
          <w:szCs w:val="28"/>
        </w:rPr>
        <w:t>марта</w:t>
      </w:r>
      <w:r>
        <w:rPr>
          <w:rFonts w:ascii="Times New Roman" w:hAnsi="Times New Roman"/>
          <w:sz w:val="28"/>
          <w:szCs w:val="28"/>
        </w:rPr>
        <w:t xml:space="preserve"> 2021 года № </w:t>
      </w:r>
      <w:r w:rsidR="00346EA8" w:rsidRPr="00346EA8">
        <w:rPr>
          <w:rFonts w:ascii="Times New Roman" w:hAnsi="Times New Roman"/>
          <w:sz w:val="28"/>
          <w:szCs w:val="28"/>
        </w:rPr>
        <w:t>176</w:t>
      </w:r>
    </w:p>
    <w:p w14:paraId="507713AA" w14:textId="78767D4A" w:rsidR="00DE4AA0" w:rsidRDefault="00DE4AA0" w:rsidP="00DE4AA0">
      <w:pPr>
        <w:ind w:right="499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</w:rPr>
        <w:t>г. Россошь</w:t>
      </w:r>
    </w:p>
    <w:p w14:paraId="033A4384" w14:textId="77777777" w:rsidR="00DE4AA0" w:rsidRDefault="00DE4AA0" w:rsidP="00DE4AA0">
      <w:pPr>
        <w:ind w:right="499"/>
        <w:rPr>
          <w:rFonts w:ascii="Times New Roman" w:hAnsi="Times New Roman"/>
          <w:sz w:val="28"/>
          <w:szCs w:val="28"/>
        </w:rPr>
      </w:pPr>
    </w:p>
    <w:p w14:paraId="6D3CE1DD" w14:textId="77777777" w:rsidR="00DE4AA0" w:rsidRDefault="00DE4AA0" w:rsidP="00DE4AA0">
      <w:pPr>
        <w:ind w:right="49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  отчёте</w:t>
      </w:r>
      <w:proofErr w:type="gramEnd"/>
      <w:r>
        <w:rPr>
          <w:rFonts w:ascii="Times New Roman" w:hAnsi="Times New Roman"/>
          <w:sz w:val="28"/>
          <w:szCs w:val="28"/>
        </w:rPr>
        <w:t xml:space="preserve">  главы администрации Россошанского  </w:t>
      </w:r>
    </w:p>
    <w:p w14:paraId="73B78C0B" w14:textId="77777777" w:rsidR="00561CAA" w:rsidRDefault="00DE4AA0" w:rsidP="00DE4AA0">
      <w:pPr>
        <w:ind w:right="4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</w:t>
      </w:r>
      <w:proofErr w:type="gramStart"/>
      <w:r>
        <w:rPr>
          <w:rFonts w:ascii="Times New Roman" w:hAnsi="Times New Roman"/>
          <w:sz w:val="28"/>
          <w:szCs w:val="28"/>
        </w:rPr>
        <w:t xml:space="preserve">района  </w:t>
      </w:r>
      <w:proofErr w:type="spellStart"/>
      <w:r w:rsidR="00561CAA">
        <w:rPr>
          <w:rFonts w:ascii="Times New Roman" w:hAnsi="Times New Roman"/>
          <w:sz w:val="28"/>
          <w:szCs w:val="28"/>
        </w:rPr>
        <w:t>Мишанкова</w:t>
      </w:r>
      <w:proofErr w:type="spellEnd"/>
      <w:proofErr w:type="gramEnd"/>
      <w:r w:rsidR="00561CAA">
        <w:rPr>
          <w:rFonts w:ascii="Times New Roman" w:hAnsi="Times New Roman"/>
          <w:sz w:val="28"/>
          <w:szCs w:val="28"/>
        </w:rPr>
        <w:t xml:space="preserve"> Ю.В. </w:t>
      </w:r>
      <w:r>
        <w:rPr>
          <w:rFonts w:ascii="Times New Roman" w:hAnsi="Times New Roman"/>
          <w:sz w:val="28"/>
          <w:szCs w:val="28"/>
        </w:rPr>
        <w:t xml:space="preserve">о  </w:t>
      </w:r>
    </w:p>
    <w:p w14:paraId="60D72D46" w14:textId="77777777" w:rsidR="00561CAA" w:rsidRDefault="00DE4AA0" w:rsidP="00DE4AA0">
      <w:pPr>
        <w:ind w:right="4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результатах </w:t>
      </w:r>
      <w:proofErr w:type="gramStart"/>
      <w:r>
        <w:rPr>
          <w:rFonts w:ascii="Times New Roman" w:hAnsi="Times New Roman"/>
          <w:sz w:val="28"/>
          <w:szCs w:val="28"/>
        </w:rPr>
        <w:t>своей  деятельности</w:t>
      </w:r>
      <w:proofErr w:type="gramEnd"/>
      <w:r>
        <w:rPr>
          <w:rFonts w:ascii="Times New Roman" w:hAnsi="Times New Roman"/>
          <w:sz w:val="28"/>
          <w:szCs w:val="28"/>
        </w:rPr>
        <w:t xml:space="preserve"> и деятельности </w:t>
      </w:r>
    </w:p>
    <w:p w14:paraId="53E58488" w14:textId="77777777" w:rsidR="00561CAA" w:rsidRDefault="00DE4AA0" w:rsidP="00DE4AA0">
      <w:pPr>
        <w:ind w:right="4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Россошанского муниципального  </w:t>
      </w:r>
    </w:p>
    <w:p w14:paraId="1E8B10D8" w14:textId="271A45A7" w:rsidR="00DE4AA0" w:rsidRDefault="00DE4AA0" w:rsidP="00DE4AA0">
      <w:pPr>
        <w:ind w:right="49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района  за</w:t>
      </w:r>
      <w:proofErr w:type="gramEnd"/>
      <w:r>
        <w:rPr>
          <w:rFonts w:ascii="Times New Roman" w:hAnsi="Times New Roman"/>
          <w:sz w:val="28"/>
          <w:szCs w:val="28"/>
        </w:rPr>
        <w:t xml:space="preserve">  2020  год</w:t>
      </w:r>
    </w:p>
    <w:p w14:paraId="5811E205" w14:textId="77777777" w:rsidR="00DE4AA0" w:rsidRDefault="00DE4AA0" w:rsidP="00DE4AA0">
      <w:pPr>
        <w:ind w:right="499"/>
        <w:rPr>
          <w:rFonts w:ascii="Times New Roman" w:hAnsi="Times New Roman"/>
          <w:sz w:val="28"/>
          <w:szCs w:val="28"/>
        </w:rPr>
      </w:pPr>
    </w:p>
    <w:p w14:paraId="4118B275" w14:textId="0F02CBCD" w:rsidR="00DE4AA0" w:rsidRDefault="00DE4AA0" w:rsidP="00DE4AA0">
      <w:pPr>
        <w:ind w:right="-1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Заслушав и обсудив отчёт главы администрации Россошанского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Мишанкова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Ю.В. о результатах своей деятельности и деятельности администрации Россошанского муниципального района за 2020 год, Совет народных депутатов Россошанского муниципального района</w:t>
      </w:r>
    </w:p>
    <w:p w14:paraId="6B8307C5" w14:textId="77777777" w:rsidR="00DE4AA0" w:rsidRDefault="00DE4AA0" w:rsidP="00DE4AA0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1CCE0588" w14:textId="77777777" w:rsidR="00DE4AA0" w:rsidRDefault="00DE4AA0" w:rsidP="00DE4AA0">
      <w:pPr>
        <w:ind w:right="-10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РЕШИЛ:</w:t>
      </w:r>
    </w:p>
    <w:p w14:paraId="26B6FAB7" w14:textId="77777777" w:rsidR="00DE4AA0" w:rsidRDefault="00DE4AA0" w:rsidP="00DE4AA0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54BCFCD2" w14:textId="3C7C47C4" w:rsidR="00DE4AA0" w:rsidRDefault="00DE4AA0" w:rsidP="00DE4AA0">
      <w:pPr>
        <w:numPr>
          <w:ilvl w:val="0"/>
          <w:numId w:val="1"/>
        </w:numPr>
        <w:tabs>
          <w:tab w:val="num" w:pos="360"/>
        </w:tabs>
        <w:ind w:left="360" w:right="-105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Отчёт главы администрации Россошанского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Мишанкова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Ю.В. о результатах своей деятельности и деятельности администрации Россошанского муниципального района за 2020 год принять к сведению и признать работу главы администрации Россошанского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Мишанкова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Ю.В. удовлетворительной.</w:t>
      </w:r>
    </w:p>
    <w:p w14:paraId="713BE2EC" w14:textId="77777777" w:rsidR="00DE4AA0" w:rsidRDefault="00DE4AA0" w:rsidP="00DE4AA0">
      <w:pPr>
        <w:numPr>
          <w:ilvl w:val="0"/>
          <w:numId w:val="1"/>
        </w:numPr>
        <w:tabs>
          <w:tab w:val="num" w:pos="360"/>
        </w:tabs>
        <w:ind w:left="360" w:right="-105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Рекомендовать администрации Россошанского муниципального района продолжить работу:</w:t>
      </w:r>
    </w:p>
    <w:p w14:paraId="217D6163" w14:textId="77777777" w:rsidR="00DE4AA0" w:rsidRDefault="00DE4AA0" w:rsidP="00DE4AA0">
      <w:pPr>
        <w:numPr>
          <w:ilvl w:val="0"/>
          <w:numId w:val="2"/>
        </w:numPr>
        <w:ind w:right="-1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выполнению мероприятий, направленных на получение дополнительных доходов в районный бюджет и оптимизации расходов;</w:t>
      </w:r>
    </w:p>
    <w:p w14:paraId="620DCAEF" w14:textId="77777777" w:rsidR="00DE4AA0" w:rsidRDefault="00DE4AA0" w:rsidP="00DE4AA0">
      <w:pPr>
        <w:numPr>
          <w:ilvl w:val="0"/>
          <w:numId w:val="2"/>
        </w:numPr>
        <w:ind w:right="-1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сокращению недоимки по налоговым платежам в местный бюджет;</w:t>
      </w:r>
    </w:p>
    <w:p w14:paraId="462F26F7" w14:textId="0FE54DB0" w:rsidR="00DE4AA0" w:rsidRDefault="00DE4AA0" w:rsidP="00DE4AA0">
      <w:pPr>
        <w:numPr>
          <w:ilvl w:val="0"/>
          <w:numId w:val="2"/>
        </w:numPr>
        <w:ind w:right="-1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повышению эффективности </w:t>
      </w:r>
      <w:r w:rsidR="00B0672D">
        <w:rPr>
          <w:rFonts w:ascii="Times New Roman" w:hAnsi="Times New Roman"/>
          <w:sz w:val="28"/>
          <w:szCs w:val="28"/>
        </w:rPr>
        <w:t>административного управления.</w:t>
      </w:r>
    </w:p>
    <w:p w14:paraId="19F69A0A" w14:textId="77777777" w:rsidR="00DE4AA0" w:rsidRDefault="00DE4AA0" w:rsidP="00DE4AA0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24802FFA" w14:textId="77777777" w:rsidR="00DE4AA0" w:rsidRDefault="00DE4AA0" w:rsidP="00DE4AA0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64BD4217" w14:textId="77777777" w:rsidR="00DE4AA0" w:rsidRDefault="00DE4AA0" w:rsidP="00DE4AA0">
      <w:pPr>
        <w:ind w:right="-1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Россошанского</w:t>
      </w:r>
    </w:p>
    <w:p w14:paraId="4B9D5601" w14:textId="0C2F1154" w:rsidR="00DE4AA0" w:rsidRDefault="00DE4AA0" w:rsidP="00DE4AA0">
      <w:pPr>
        <w:ind w:right="-1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В.М. </w:t>
      </w:r>
      <w:proofErr w:type="spellStart"/>
      <w:r>
        <w:rPr>
          <w:rFonts w:ascii="Times New Roman" w:hAnsi="Times New Roman"/>
          <w:sz w:val="28"/>
          <w:szCs w:val="28"/>
        </w:rPr>
        <w:t>Сисюк</w:t>
      </w:r>
      <w:proofErr w:type="spellEnd"/>
    </w:p>
    <w:p w14:paraId="04B87499" w14:textId="335DC416" w:rsidR="0021242E" w:rsidRDefault="0021242E" w:rsidP="00DE4AA0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6B612667" w14:textId="2127ED96" w:rsidR="00AD155E" w:rsidRDefault="00AD155E" w:rsidP="00AD155E">
      <w:pPr>
        <w:widowControl w:val="0"/>
        <w:autoSpaceDE w:val="0"/>
        <w:autoSpaceDN w:val="0"/>
        <w:adjustRightInd w:val="0"/>
        <w:spacing w:after="240"/>
        <w:ind w:right="-851"/>
        <w:rPr>
          <w:rFonts w:ascii="Times New Roman" w:hAnsi="Times New Roman"/>
          <w:sz w:val="28"/>
          <w:szCs w:val="28"/>
        </w:rPr>
      </w:pPr>
    </w:p>
    <w:p w14:paraId="13D24E17" w14:textId="448A4341" w:rsidR="00AD155E" w:rsidRPr="00346EA8" w:rsidRDefault="00AD155E" w:rsidP="00AD155E">
      <w:pPr>
        <w:widowControl w:val="0"/>
        <w:autoSpaceDE w:val="0"/>
        <w:autoSpaceDN w:val="0"/>
        <w:adjustRightInd w:val="0"/>
        <w:spacing w:after="240"/>
        <w:ind w:right="-851"/>
        <w:rPr>
          <w:noProof/>
        </w:rPr>
      </w:pPr>
    </w:p>
    <w:p w14:paraId="0742F174" w14:textId="42926B00" w:rsidR="00561CAA" w:rsidRPr="00346EA8" w:rsidRDefault="00561CAA" w:rsidP="00AD155E">
      <w:pPr>
        <w:widowControl w:val="0"/>
        <w:autoSpaceDE w:val="0"/>
        <w:autoSpaceDN w:val="0"/>
        <w:adjustRightInd w:val="0"/>
        <w:spacing w:after="240"/>
        <w:ind w:right="-851"/>
        <w:rPr>
          <w:noProof/>
        </w:rPr>
      </w:pPr>
    </w:p>
    <w:p w14:paraId="061FC056" w14:textId="77777777" w:rsidR="00BB0579" w:rsidRPr="00346EA8" w:rsidRDefault="00BB0579" w:rsidP="00AD155E">
      <w:pPr>
        <w:widowControl w:val="0"/>
        <w:autoSpaceDE w:val="0"/>
        <w:autoSpaceDN w:val="0"/>
        <w:adjustRightInd w:val="0"/>
        <w:spacing w:after="240"/>
        <w:ind w:right="-851"/>
        <w:rPr>
          <w:noProof/>
        </w:rPr>
      </w:pPr>
    </w:p>
    <w:p w14:paraId="755B31F9" w14:textId="61ED4907" w:rsidR="00AD155E" w:rsidRDefault="00AD155E" w:rsidP="00561CAA">
      <w:pPr>
        <w:widowControl w:val="0"/>
        <w:autoSpaceDE w:val="0"/>
        <w:autoSpaceDN w:val="0"/>
        <w:adjustRightInd w:val="0"/>
        <w:spacing w:after="240"/>
        <w:ind w:right="-143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AD155E">
        <w:rPr>
          <w:rFonts w:ascii="Times New Roman" w:hAnsi="Times New Roman"/>
          <w:b/>
          <w:noProof/>
          <w:sz w:val="28"/>
          <w:szCs w:val="28"/>
        </w:rPr>
        <w:lastRenderedPageBreak/>
        <w:t xml:space="preserve">Отчёт главы администрации Россошанского муниципального района </w:t>
      </w:r>
      <w:r w:rsidR="00561CAA">
        <w:rPr>
          <w:rFonts w:ascii="Times New Roman" w:hAnsi="Times New Roman"/>
          <w:b/>
          <w:noProof/>
          <w:sz w:val="28"/>
          <w:szCs w:val="28"/>
        </w:rPr>
        <w:t xml:space="preserve">Мишанкова Ю.В. </w:t>
      </w:r>
      <w:r w:rsidRPr="00AD155E">
        <w:rPr>
          <w:rFonts w:ascii="Times New Roman" w:hAnsi="Times New Roman"/>
          <w:b/>
          <w:noProof/>
          <w:sz w:val="28"/>
          <w:szCs w:val="28"/>
        </w:rPr>
        <w:t>о результатах своей деятельности и деятельности администрации Россошанского муниципального района за 2020 год</w:t>
      </w:r>
    </w:p>
    <w:p w14:paraId="4699230E" w14:textId="77777777" w:rsidR="00AD155E" w:rsidRPr="00852722" w:rsidRDefault="00AD155E" w:rsidP="00AD155E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52722">
        <w:rPr>
          <w:rFonts w:ascii="Times New Roman" w:hAnsi="Times New Roman"/>
          <w:b/>
          <w:sz w:val="28"/>
          <w:szCs w:val="28"/>
        </w:rPr>
        <w:t xml:space="preserve">Уважаемые депутаты, дорогие </w:t>
      </w:r>
      <w:proofErr w:type="spellStart"/>
      <w:r>
        <w:rPr>
          <w:rFonts w:ascii="Times New Roman" w:hAnsi="Times New Roman"/>
          <w:b/>
          <w:sz w:val="28"/>
          <w:szCs w:val="28"/>
        </w:rPr>
        <w:t>р</w:t>
      </w:r>
      <w:r w:rsidRPr="00852722">
        <w:rPr>
          <w:rFonts w:ascii="Times New Roman" w:hAnsi="Times New Roman"/>
          <w:b/>
          <w:sz w:val="28"/>
          <w:szCs w:val="28"/>
        </w:rPr>
        <w:t>оссошанцы</w:t>
      </w:r>
      <w:proofErr w:type="spellEnd"/>
      <w:r w:rsidRPr="00852722">
        <w:rPr>
          <w:rFonts w:ascii="Times New Roman" w:hAnsi="Times New Roman"/>
          <w:b/>
          <w:sz w:val="28"/>
          <w:szCs w:val="28"/>
        </w:rPr>
        <w:t>!</w:t>
      </w:r>
    </w:p>
    <w:p w14:paraId="7BE2A4D4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6096" distL="114300" distR="114300" simplePos="0" relativeHeight="251684864" behindDoc="0" locked="0" layoutInCell="1" allowOverlap="1" wp14:anchorId="1FB988DA" wp14:editId="2BC3DA74">
            <wp:simplePos x="0" y="0"/>
            <wp:positionH relativeFrom="column">
              <wp:posOffset>10106</wp:posOffset>
            </wp:positionH>
            <wp:positionV relativeFrom="paragraph">
              <wp:posOffset>169545</wp:posOffset>
            </wp:positionV>
            <wp:extent cx="2751378" cy="3170244"/>
            <wp:effectExtent l="19050" t="0" r="0" b="0"/>
            <wp:wrapSquare wrapText="bothSides"/>
            <wp:docPr id="296" name="Рисунок 5" descr="DSC_406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" descr="DSC_4064.jpg"/>
                    <pic:cNvPicPr/>
                  </pic:nvPicPr>
                  <pic:blipFill>
                    <a:blip r:embed="rId6" cstate="print"/>
                    <a:srcRect l="3589" t="16204" r="2726" b="10129"/>
                    <a:stretch>
                      <a:fillRect/>
                    </a:stretch>
                  </pic:blipFill>
                  <pic:spPr>
                    <a:xfrm>
                      <a:off x="0" y="0"/>
                      <a:ext cx="2751378" cy="31702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</w:p>
    <w:p w14:paraId="40DA4390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C0EF3">
        <w:rPr>
          <w:rFonts w:ascii="Times New Roman" w:hAnsi="Times New Roman"/>
          <w:sz w:val="28"/>
          <w:szCs w:val="28"/>
        </w:rPr>
        <w:t xml:space="preserve">Закончился </w:t>
      </w:r>
      <w:r>
        <w:rPr>
          <w:rFonts w:ascii="Times New Roman" w:hAnsi="Times New Roman"/>
          <w:sz w:val="28"/>
          <w:szCs w:val="28"/>
        </w:rPr>
        <w:t xml:space="preserve">очередной </w:t>
      </w:r>
      <w:r w:rsidRPr="00EC0EF3">
        <w:rPr>
          <w:rFonts w:ascii="Times New Roman" w:hAnsi="Times New Roman"/>
          <w:sz w:val="28"/>
          <w:szCs w:val="28"/>
        </w:rPr>
        <w:t>год нашей совместной работы</w:t>
      </w:r>
      <w:r>
        <w:rPr>
          <w:rFonts w:ascii="Times New Roman" w:hAnsi="Times New Roman"/>
          <w:sz w:val="28"/>
          <w:szCs w:val="28"/>
        </w:rPr>
        <w:t xml:space="preserve">, в ходе которого были определены дальнейшие пути </w:t>
      </w:r>
      <w:r w:rsidRPr="00EC0EF3">
        <w:rPr>
          <w:rFonts w:ascii="Times New Roman" w:hAnsi="Times New Roman"/>
          <w:sz w:val="28"/>
          <w:szCs w:val="28"/>
        </w:rPr>
        <w:t xml:space="preserve">социально-экономического развития </w:t>
      </w:r>
      <w:r>
        <w:rPr>
          <w:rFonts w:ascii="Times New Roman" w:hAnsi="Times New Roman"/>
          <w:sz w:val="28"/>
          <w:szCs w:val="28"/>
        </w:rPr>
        <w:t xml:space="preserve">и решались непростые задачи, связанные с развитием социальной сферы и экономики </w:t>
      </w:r>
      <w:r w:rsidRPr="00EC0EF3">
        <w:rPr>
          <w:rFonts w:ascii="Times New Roman" w:hAnsi="Times New Roman"/>
          <w:sz w:val="28"/>
          <w:szCs w:val="28"/>
        </w:rPr>
        <w:t>Россошанского района</w:t>
      </w:r>
      <w:r>
        <w:rPr>
          <w:rFonts w:ascii="Times New Roman" w:hAnsi="Times New Roman"/>
          <w:sz w:val="28"/>
          <w:szCs w:val="28"/>
        </w:rPr>
        <w:t>.</w:t>
      </w:r>
    </w:p>
    <w:p w14:paraId="105ED08B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начале 2020 года в районе, как и во всей нашей стране в целом, впервые была выявлена вирусная инфекц</w:t>
      </w:r>
      <w:r w:rsidRPr="008A636D">
        <w:rPr>
          <w:rFonts w:ascii="Times New Roman" w:hAnsi="Times New Roman"/>
          <w:sz w:val="28"/>
          <w:szCs w:val="28"/>
        </w:rPr>
        <w:t>ия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8A636D">
        <w:rPr>
          <w:rFonts w:ascii="Times New Roman" w:hAnsi="Times New Roman"/>
          <w:sz w:val="28"/>
          <w:szCs w:val="28"/>
        </w:rPr>
        <w:t>COVID</w:t>
      </w:r>
      <w:r>
        <w:rPr>
          <w:rFonts w:ascii="Times New Roman" w:hAnsi="Times New Roman"/>
          <w:sz w:val="28"/>
          <w:szCs w:val="28"/>
        </w:rPr>
        <w:t>-19. С целью определения мер реагирования на вирусную пандемию и организации работы по снижению её последствий на социально-экономическое развитие (СЭР) нашего райо</w:t>
      </w:r>
      <w:r w:rsidRPr="008A636D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был создан оперативный штаб. </w:t>
      </w:r>
    </w:p>
    <w:p w14:paraId="2073272F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решений оперативного штаба и во взаимодействии с Правительством Воронежской облас</w:t>
      </w:r>
      <w:r w:rsidRPr="008A636D">
        <w:rPr>
          <w:rFonts w:ascii="Times New Roman" w:hAnsi="Times New Roman"/>
          <w:sz w:val="28"/>
          <w:szCs w:val="28"/>
        </w:rPr>
        <w:t>ти</w:t>
      </w:r>
      <w:r>
        <w:rPr>
          <w:rFonts w:ascii="Times New Roman" w:hAnsi="Times New Roman"/>
          <w:sz w:val="28"/>
          <w:szCs w:val="28"/>
        </w:rPr>
        <w:t xml:space="preserve"> в течение всего 2020 года проводились мероприятия, обеспечивающие ограничение распространения </w:t>
      </w:r>
      <w:proofErr w:type="spellStart"/>
      <w:r w:rsidRPr="008A636D"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инфекции. Были приняты меры по организации доставки и использования населением средств индивидуальной защиты в повседневной жизни, обеспечивался контроль </w:t>
      </w:r>
      <w:r w:rsidRPr="008A636D">
        <w:rPr>
          <w:rFonts w:ascii="Times New Roman" w:hAnsi="Times New Roman"/>
          <w:sz w:val="28"/>
          <w:szCs w:val="28"/>
        </w:rPr>
        <w:t>за их применением</w:t>
      </w:r>
      <w:r>
        <w:rPr>
          <w:rFonts w:ascii="Times New Roman" w:hAnsi="Times New Roman"/>
          <w:sz w:val="28"/>
          <w:szCs w:val="28"/>
        </w:rPr>
        <w:t>, проводилась дезинфекция общественного транспорта и мест проживания, было развёрнуто широкое волонт</w:t>
      </w:r>
      <w:r w:rsidRPr="008A636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рское движение по оказанию помощи маломобильным и больным гражданам, обеспечивалось всестороннее содействие системе здравоохранения нашего района.</w:t>
      </w:r>
    </w:p>
    <w:p w14:paraId="7CB302DF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смогли существенно снизить последствия пандемии, однако неопределённость и неоднозначность протекания этого заболевания на фоне высокой мобильности населения нашего района не позволили полностью предотвратить распространение инфекции. </w:t>
      </w:r>
    </w:p>
    <w:p w14:paraId="7A822C2E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Данное обстоятельство имело негативное влияние на все стороны социально-экономического развития в 2020 го</w:t>
      </w:r>
      <w:r w:rsidRPr="008A636D">
        <w:rPr>
          <w:rFonts w:ascii="Times New Roman" w:hAnsi="Times New Roman"/>
          <w:sz w:val="28"/>
          <w:szCs w:val="28"/>
        </w:rPr>
        <w:t>ду</w:t>
      </w:r>
      <w:r>
        <w:rPr>
          <w:rFonts w:ascii="Times New Roman" w:hAnsi="Times New Roman"/>
          <w:sz w:val="28"/>
          <w:szCs w:val="28"/>
        </w:rPr>
        <w:t xml:space="preserve"> и, вероятно</w:t>
      </w:r>
      <w:r w:rsidRPr="008A636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будет ещё иметь негативные последствия в текущем, </w:t>
      </w:r>
      <w:r w:rsidRPr="008A636D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21 году. Но</w:t>
      </w:r>
      <w:r w:rsidRPr="002E526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несмотря на это, наш район сохраняет за собой лидирующие позиции в Воронежской области по целому ряду показателей как в экономике, так и в социальной сфере. </w:t>
      </w:r>
    </w:p>
    <w:p w14:paraId="6EE5D49F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с оптимизмом смотрим в будущее и непрерывно работаем над улучшением качества жизни и благосостояния населения Россошанского района!   </w:t>
      </w:r>
    </w:p>
    <w:p w14:paraId="021AD7F8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ADBF07A" w14:textId="77777777" w:rsidR="00AD155E" w:rsidRDefault="00AD155E" w:rsidP="00AD155E">
      <w:pPr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E36C0A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3A06404" wp14:editId="0B29B90F">
                <wp:simplePos x="0" y="0"/>
                <wp:positionH relativeFrom="column">
                  <wp:posOffset>-886460</wp:posOffset>
                </wp:positionH>
                <wp:positionV relativeFrom="paragraph">
                  <wp:posOffset>-105410</wp:posOffset>
                </wp:positionV>
                <wp:extent cx="8412480" cy="935990"/>
                <wp:effectExtent l="18415" t="0" r="17780" b="635"/>
                <wp:wrapTopAndBottom/>
                <wp:docPr id="238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2480" cy="935990"/>
                          <a:chOff x="0" y="0"/>
                          <a:chExt cx="84124" cy="9359"/>
                        </a:xfrm>
                      </wpg:grpSpPr>
                      <wps:wsp>
                        <wps:cNvPr id="239" name="Прямоугольник 38"/>
                        <wps:cNvSpPr>
                          <a:spLocks noChangeArrowheads="1"/>
                        </wps:cNvSpPr>
                        <wps:spPr bwMode="auto">
                          <a:xfrm>
                            <a:off x="0" y="1949"/>
                            <a:ext cx="84124" cy="5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03B0B" w14:textId="77777777" w:rsidR="00AD155E" w:rsidRPr="00197EF2" w:rsidRDefault="00AD155E" w:rsidP="00AD155E">
                              <w:pPr>
                                <w:ind w:firstLine="709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  <w:t xml:space="preserve">Демография и условия жизни </w:t>
                              </w:r>
                            </w:p>
                            <w:p w14:paraId="3C05DDC1" w14:textId="77777777" w:rsidR="00AD155E" w:rsidRPr="00197EF2" w:rsidRDefault="00AD155E" w:rsidP="00AD155E">
                              <w:pPr>
                                <w:ind w:firstLine="709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</w:pPr>
                            </w:p>
                            <w:p w14:paraId="4818F6E6" w14:textId="77777777" w:rsidR="00AD155E" w:rsidRPr="00197EF2" w:rsidRDefault="00AD155E" w:rsidP="00AD155E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Изображение 4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8" y="0"/>
                            <a:ext cx="9359" cy="9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06404" id="Группа 41" o:spid="_x0000_s1026" style="position:absolute;left:0;text-align:left;margin-left:-69.8pt;margin-top:-8.3pt;width:662.4pt;height:73.7pt;z-index:251669504" coordsize="84124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">
                <v:rect id="Прямоугольник 38" o:spid="_x0000_s1027" style="position:absolute;top:1949;width:84124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" strokecolor="#4f81bd" strokeweight="2pt">
                  <v:textbox>
                    <w:txbxContent>
                      <w:p w14:paraId="36A03B0B" w14:textId="77777777" w:rsidR="00AD155E" w:rsidRPr="00197EF2" w:rsidRDefault="00AD155E" w:rsidP="00AD155E">
                        <w:pPr>
                          <w:ind w:firstLine="709"/>
                          <w:jc w:val="center"/>
                          <w:rPr>
                            <w:rFonts w:ascii="Times New Roman" w:hAnsi="Times New Roman"/>
                            <w:b/>
                            <w:color w:val="0070C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70C0"/>
                            <w:sz w:val="32"/>
                            <w:szCs w:val="32"/>
                          </w:rPr>
                          <w:t xml:space="preserve">Демография и условия жизни </w:t>
                        </w:r>
                      </w:p>
                      <w:p w14:paraId="3C05DDC1" w14:textId="77777777" w:rsidR="00AD155E" w:rsidRPr="00197EF2" w:rsidRDefault="00AD155E" w:rsidP="00AD155E">
                        <w:pPr>
                          <w:ind w:firstLine="709"/>
                          <w:jc w:val="center"/>
                          <w:rPr>
                            <w:rFonts w:ascii="Times New Roman" w:hAnsi="Times New Roman"/>
                            <w:b/>
                            <w:color w:val="0070C0"/>
                            <w:sz w:val="32"/>
                            <w:szCs w:val="32"/>
                          </w:rPr>
                        </w:pPr>
                      </w:p>
                      <w:p w14:paraId="4818F6E6" w14:textId="77777777" w:rsidR="00AD155E" w:rsidRPr="00197EF2" w:rsidRDefault="00AD155E" w:rsidP="00AD155E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Изображение 40" o:spid="_x0000_s1028" type="#_x0000_t75" style="position:absolute;left:5988;width:9359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">
                  <v:imagedata r:id="rId8" o:title=""/>
                </v:shape>
                <w10:wrap type="topAndBottom"/>
              </v:group>
            </w:pict>
          </mc:Fallback>
        </mc:AlternateContent>
      </w:r>
      <w:r w:rsidRPr="00EC0EF3">
        <w:rPr>
          <w:rFonts w:ascii="Times New Roman" w:hAnsi="Times New Roman"/>
          <w:sz w:val="28"/>
          <w:szCs w:val="28"/>
          <w:shd w:val="clear" w:color="auto" w:fill="FFFFFF"/>
        </w:rPr>
        <w:t xml:space="preserve">      </w:t>
      </w:r>
      <w:r w:rsidRPr="00EC0EF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color w:val="000000"/>
          <w:sz w:val="28"/>
          <w:szCs w:val="28"/>
        </w:rPr>
        <w:t xml:space="preserve">В настоящее время, по </w:t>
      </w:r>
      <w:r w:rsidRPr="008F437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существующим расчётным данным, в нашем районе проживает 91293 человека,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из которых</w:t>
      </w:r>
      <w:r w:rsidRPr="00EC0E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Pr="008F437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51%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трудоспособного населения, </w:t>
      </w:r>
      <w:r w:rsidRPr="008F437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31%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- пенсионеры и </w:t>
      </w:r>
      <w:r w:rsidRPr="008F437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18%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детей и молодежи до 18 лет. </w:t>
      </w:r>
    </w:p>
    <w:p w14:paraId="42A558AE" w14:textId="77777777" w:rsidR="00AD155E" w:rsidRDefault="00AD155E" w:rsidP="00AD155E">
      <w:pPr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5AAD327D" wp14:editId="4176CE89">
            <wp:simplePos x="0" y="0"/>
            <wp:positionH relativeFrom="margin">
              <wp:posOffset>-20955</wp:posOffset>
            </wp:positionH>
            <wp:positionV relativeFrom="paragraph">
              <wp:posOffset>113030</wp:posOffset>
            </wp:positionV>
            <wp:extent cx="3317240" cy="2328545"/>
            <wp:effectExtent l="19050" t="19050" r="16510" b="14605"/>
            <wp:wrapTight wrapText="bothSides">
              <wp:wrapPolygon edited="0">
                <wp:start x="-124" y="-177"/>
                <wp:lineTo x="-124" y="21735"/>
                <wp:lineTo x="21708" y="21735"/>
                <wp:lineTo x="21708" y="-177"/>
                <wp:lineTo x="-124" y="-177"/>
              </wp:wrapPolygon>
            </wp:wrapTight>
            <wp:docPr id="301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9"/>
                    <a:srcRect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3285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С учётом существующих демографических показателей по </w:t>
      </w:r>
      <w:r w:rsidRPr="00104F16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естественному приросту и миграц</w:t>
      </w:r>
      <w:r w:rsidRPr="008A63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ии</w:t>
      </w:r>
      <w:r w:rsidRPr="00104F16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население района сократилось по сравнению с 2019 годом на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800 человек</w:t>
      </w:r>
      <w:r w:rsidRPr="00104F16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, что выше среднегодовых темпов за последние 5 лет более чем в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1,5</w:t>
      </w:r>
      <w:r w:rsidRPr="00104F16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раза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. Принимая во внимание сложную ситуацию с пандемией коронавируса, можно считать, что в целом демографические показатели соответствуют инерционному сценарию развития района на период до 2026 года.    </w:t>
      </w:r>
    </w:p>
    <w:p w14:paraId="5C47EC51" w14:textId="77777777" w:rsidR="00AD155E" w:rsidRPr="00F25AAD" w:rsidRDefault="00AD155E" w:rsidP="00AD155E">
      <w:pPr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Касаясь рынка труда, доходов и благополучия</w:t>
      </w:r>
      <w:r w:rsidRPr="00EC0E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всех групп населения Россошанского района, необходимо отметить</w:t>
      </w:r>
      <w:r w:rsidRPr="008A63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что они</w:t>
      </w:r>
      <w:r w:rsidRPr="00F25AA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Pr="00EC0E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напрямую связаны с экономической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ситуацией, которую в 2020 году в целом по России можно назвать </w:t>
      </w:r>
      <w:r w:rsidRPr="008A63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неблагоприятной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</w:t>
      </w:r>
      <w:r w:rsidRPr="00F25AA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Несмотря на это, в различных сферах экономической деятельности, включая малый и средний бизнес, в 2020 году в районе насчитывалось экономически активного населения 45 тыс. человек, </w:t>
      </w:r>
      <w:r w:rsidRPr="008A63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уровень средней заработной платы на предприятиях и организациях района составил 34018 рубля.</w:t>
      </w:r>
    </w:p>
    <w:p w14:paraId="4E41C8D9" w14:textId="77777777" w:rsidR="00AD155E" w:rsidRDefault="00AD155E" w:rsidP="00AD155E">
      <w:pPr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Вместе с тем, в связи с пандемией коронавируса и различными ограничениями, накладываемыми на предприятия и учреждения нашего района, 96 различных </w:t>
      </w:r>
      <w:r w:rsidRPr="00104F16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малых и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микропредприятий прекратили свою деятельность, сократилась и численность занятых в бюджетных учреждениях района. </w:t>
      </w:r>
    </w:p>
    <w:p w14:paraId="4CC31C7A" w14:textId="77777777" w:rsidR="00AD155E" w:rsidRDefault="00AD155E" w:rsidP="00AD155E">
      <w:pPr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Уровень зарегистрированной безработицы в конце 2020 года вырос до уровня средних областных значений и составил 3,2% от экономически активного населения. Численность зарегистрированных безработных составила 1553 человека</w:t>
      </w:r>
      <w:r w:rsidRPr="008A63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при наличии вакансий и свободных рабочих мест </w:t>
      </w:r>
      <w:r w:rsidRPr="008A63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на 506 человек. Необходимо отметить, что</w:t>
      </w:r>
      <w:r w:rsidRPr="008A63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по оценкам Центра занятости населения</w:t>
      </w:r>
      <w:r w:rsidRPr="002E526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до 70% граждан, зарегистрированных на территории нашего района в качестве безработных, составили 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россошанцы</w:t>
      </w:r>
      <w:proofErr w:type="spellEnd"/>
      <w:r w:rsidRPr="008A63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которые были уволены с работы и вернулись в район из других регионов России. </w:t>
      </w:r>
    </w:p>
    <w:p w14:paraId="74284085" w14:textId="77777777" w:rsidR="00AD155E" w:rsidRDefault="00AD155E" w:rsidP="00AD155E">
      <w:pPr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Таким образом, если учитывать это обстоятельство, то по итогам года уровень безработицы в районе фактически остался прежним</w:t>
      </w:r>
      <w:r w:rsidRPr="008A63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т.е. менее 1% и не превысил значений 2019 года. </w:t>
      </w:r>
    </w:p>
    <w:p w14:paraId="4740241B" w14:textId="77777777" w:rsidR="00AD155E" w:rsidRDefault="00AD155E" w:rsidP="00AD155E">
      <w:pPr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Следует отметить, что после отмены большей части ограничен</w:t>
      </w:r>
      <w:r w:rsidRPr="008A63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ий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практически все предприятия и организации восстановили свою деятельность в полном объёме. Было вновь создано 348 рабочих мест.    </w:t>
      </w:r>
    </w:p>
    <w:p w14:paraId="02B5E7F8" w14:textId="77777777" w:rsidR="00AD155E" w:rsidRDefault="00AD155E" w:rsidP="00AD155E">
      <w:pPr>
        <w:tabs>
          <w:tab w:val="left" w:pos="5387"/>
          <w:tab w:val="left" w:pos="9639"/>
        </w:tabs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lastRenderedPageBreak/>
        <w:t>Вместе с тем, государство не оставило без поддержки наших сограждан. В этот неблагоприятный для нас г</w:t>
      </w:r>
      <w:r w:rsidRPr="008A63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од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было принято более 10 </w:t>
      </w:r>
      <w:r w:rsidRPr="008A63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ме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р поддержки для различных групп населения</w:t>
      </w:r>
      <w:r w:rsidRPr="007901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</w:p>
    <w:p w14:paraId="1790C580" w14:textId="77777777" w:rsidR="00AD155E" w:rsidRDefault="00AD155E" w:rsidP="00AD155E">
      <w:pPr>
        <w:tabs>
          <w:tab w:val="left" w:pos="510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05DE318B" wp14:editId="381F57D2">
            <wp:simplePos x="0" y="0"/>
            <wp:positionH relativeFrom="margin">
              <wp:posOffset>3036570</wp:posOffset>
            </wp:positionH>
            <wp:positionV relativeFrom="paragraph">
              <wp:posOffset>16510</wp:posOffset>
            </wp:positionV>
            <wp:extent cx="3086100" cy="2032000"/>
            <wp:effectExtent l="133350" t="76200" r="76200" b="139700"/>
            <wp:wrapTight wrapText="bothSides">
              <wp:wrapPolygon edited="0">
                <wp:start x="1600" y="-810"/>
                <wp:lineTo x="-800" y="-405"/>
                <wp:lineTo x="-933" y="20655"/>
                <wp:lineTo x="1600" y="22883"/>
                <wp:lineTo x="19467" y="22883"/>
                <wp:lineTo x="20400" y="22275"/>
                <wp:lineTo x="22000" y="19238"/>
                <wp:lineTo x="21867" y="2430"/>
                <wp:lineTo x="19867" y="-405"/>
                <wp:lineTo x="19467" y="-810"/>
                <wp:lineTo x="1600" y="-810"/>
              </wp:wrapPolygon>
            </wp:wrapTight>
            <wp:docPr id="303" name="Рисунок 2" descr="D:\0003\К ДОКЛАДУ ГЛАВЫ за 2020\10 мол семья\DSC_02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3\К ДОКЛАДУ ГЛАВЫ за 2020\10 мол семья\DSC_0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3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Администрацией района была </w:t>
      </w:r>
      <w:r>
        <w:rPr>
          <w:rFonts w:ascii="Times New Roman" w:hAnsi="Times New Roman"/>
          <w:sz w:val="28"/>
          <w:szCs w:val="28"/>
        </w:rPr>
        <w:t>сформирована система социальных выплат и пособий по стимулированию рождаемости, действует программа «Обеспечение доступным и комфортным жильём населения Россошанского муниципального района». В результате проведенной работы были вручены свидетельства на приобретение или строительство жилья 7 молодым семьям.</w:t>
      </w:r>
    </w:p>
    <w:p w14:paraId="27F58004" w14:textId="77777777" w:rsidR="00AD155E" w:rsidRDefault="00AD155E" w:rsidP="00AD155E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Наши</w:t>
      </w:r>
      <w:r w:rsidRPr="00EC0EF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задачи в текущем го</w:t>
      </w:r>
      <w:r w:rsidRPr="008A636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ду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- организовать выполнение показателей и задач по дальнейшему укреплению экономики района в соответствии со стратегией развития района. </w:t>
      </w:r>
    </w:p>
    <w:p w14:paraId="103CF2FF" w14:textId="77777777" w:rsidR="00AD155E" w:rsidRDefault="00AD155E" w:rsidP="00AD155E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Мы продолжим работу по формированию условий для создания привлекательной для инвестиций территории, что в свою очередь обеспечит решение проблем, связанных с демографией и увеличением благосостояния населения.</w:t>
      </w:r>
    </w:p>
    <w:p w14:paraId="0D42D670" w14:textId="77777777" w:rsidR="00AD155E" w:rsidRDefault="00AD155E" w:rsidP="00AD155E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Кроме того, одной из главных текущих задач является обеспечение безопасности жизнедеятельности населения, в том числе и инфекционной безопасности, а также соблюдения мер, определенных нашим оперативным штабом. </w:t>
      </w:r>
      <w:r w:rsidRPr="00EC0EF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Мы уделяем этому направлению особое </w:t>
      </w:r>
      <w:r w:rsidRPr="008A636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внимание</w:t>
      </w:r>
      <w:r w:rsidRPr="00EC0EF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58294A32" w14:textId="77777777" w:rsidR="00AD155E" w:rsidRPr="00F42A57" w:rsidRDefault="00AD155E" w:rsidP="00AD155E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Продолжается</w:t>
      </w:r>
      <w:r w:rsidRPr="00EC0EF3">
        <w:rPr>
          <w:rFonts w:ascii="Times New Roman" w:hAnsi="Times New Roman"/>
          <w:sz w:val="28"/>
          <w:szCs w:val="28"/>
        </w:rPr>
        <w:t xml:space="preserve"> проведени</w:t>
      </w:r>
      <w:r>
        <w:rPr>
          <w:rFonts w:ascii="Times New Roman" w:hAnsi="Times New Roman"/>
          <w:sz w:val="28"/>
          <w:szCs w:val="28"/>
        </w:rPr>
        <w:t>е</w:t>
      </w:r>
      <w:r w:rsidRPr="00EC0EF3">
        <w:rPr>
          <w:rFonts w:ascii="Times New Roman" w:hAnsi="Times New Roman"/>
          <w:sz w:val="28"/>
          <w:szCs w:val="28"/>
        </w:rPr>
        <w:t xml:space="preserve"> комплекса мероприятий по повышению комфортности и безопасности проживания на нашей территории</w:t>
      </w:r>
      <w:r>
        <w:rPr>
          <w:rFonts w:ascii="Times New Roman" w:hAnsi="Times New Roman"/>
          <w:sz w:val="28"/>
          <w:szCs w:val="28"/>
        </w:rPr>
        <w:t>,</w:t>
      </w:r>
      <w:r w:rsidRPr="00EC0EF3">
        <w:rPr>
          <w:rFonts w:ascii="Times New Roman" w:hAnsi="Times New Roman"/>
          <w:sz w:val="28"/>
          <w:szCs w:val="28"/>
        </w:rPr>
        <w:t xml:space="preserve"> формир</w:t>
      </w:r>
      <w:r>
        <w:rPr>
          <w:rFonts w:ascii="Times New Roman" w:hAnsi="Times New Roman"/>
          <w:sz w:val="28"/>
          <w:szCs w:val="28"/>
        </w:rPr>
        <w:t xml:space="preserve">уются и </w:t>
      </w:r>
      <w:r w:rsidRPr="00F42A5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обновляются карты опасных мест в городе и сельских поселениях. </w:t>
      </w:r>
    </w:p>
    <w:p w14:paraId="43105341" w14:textId="77777777" w:rsidR="00AD155E" w:rsidRPr="00F42A57" w:rsidRDefault="00AD155E" w:rsidP="00AD155E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F42A5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Для удобства жителей района успешно работает система - 112. Эта служба сотрудничает со всеми экстренными службами, а также находится в тесном контакте с главами сельских поселений. </w:t>
      </w:r>
    </w:p>
    <w:p w14:paraId="6456BE73" w14:textId="77777777" w:rsidR="00AD155E" w:rsidRDefault="00AD155E" w:rsidP="00BB0579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ED539CF" w14:textId="77777777" w:rsidR="00AD155E" w:rsidRDefault="00AD155E" w:rsidP="00AD155E">
      <w:pPr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22222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578E137" wp14:editId="2964D13A">
                <wp:simplePos x="0" y="0"/>
                <wp:positionH relativeFrom="column">
                  <wp:posOffset>-886460</wp:posOffset>
                </wp:positionH>
                <wp:positionV relativeFrom="paragraph">
                  <wp:posOffset>-45720</wp:posOffset>
                </wp:positionV>
                <wp:extent cx="8412480" cy="913765"/>
                <wp:effectExtent l="18415" t="0" r="17780" b="1270"/>
                <wp:wrapTopAndBottom/>
                <wp:docPr id="235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2480" cy="913765"/>
                          <a:chOff x="0" y="0"/>
                          <a:chExt cx="84124" cy="9137"/>
                        </a:xfrm>
                      </wpg:grpSpPr>
                      <wps:wsp>
                        <wps:cNvPr id="236" name="Прямоугольник 46"/>
                        <wps:cNvSpPr>
                          <a:spLocks noChangeArrowheads="1"/>
                        </wps:cNvSpPr>
                        <wps:spPr bwMode="auto">
                          <a:xfrm>
                            <a:off x="0" y="1930"/>
                            <a:ext cx="84124" cy="5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sy="50000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4CA78D" w14:textId="77777777" w:rsidR="00AD155E" w:rsidRPr="00885388" w:rsidRDefault="00AD155E" w:rsidP="00AD155E">
                              <w:pPr>
                                <w:tabs>
                                  <w:tab w:val="left" w:pos="567"/>
                                  <w:tab w:val="left" w:pos="709"/>
                                  <w:tab w:val="left" w:pos="851"/>
                                  <w:tab w:val="left" w:pos="1276"/>
                                </w:tabs>
                                <w:jc w:val="center"/>
                                <w:rPr>
                                  <w:color w:val="4F81BD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>П</w:t>
                              </w:r>
                              <w:r w:rsidRPr="00197EF2"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>ромышленность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Изображение 45" descr="Macintosh HD:Users:Artur:Downloads:prom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7" y="0"/>
                            <a:ext cx="9138" cy="9137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89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8E137" id="Группа 47" o:spid="_x0000_s1029" style="position:absolute;left:0;text-align:left;margin-left:-69.8pt;margin-top:-3.6pt;width:662.4pt;height:71.95pt;z-index:251670528" coordsize="84124,9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">
                <v:rect id="Прямоугольник 46" o:spid="_x0000_s1030" style="position:absolute;top:1930;width:84124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" strokecolor="#4f81bd" strokeweight="2pt">
                  <v:shadow type="perspective" opacity=".5" origin=",.5" offset="0,0" matrix=",,,.5"/>
                  <v:textbox>
                    <w:txbxContent>
                      <w:p w14:paraId="174CA78D" w14:textId="77777777" w:rsidR="00AD155E" w:rsidRPr="00885388" w:rsidRDefault="00AD155E" w:rsidP="00AD155E">
                        <w:pPr>
                          <w:tabs>
                            <w:tab w:val="left" w:pos="567"/>
                            <w:tab w:val="left" w:pos="709"/>
                            <w:tab w:val="left" w:pos="851"/>
                            <w:tab w:val="left" w:pos="1276"/>
                          </w:tabs>
                          <w:jc w:val="center"/>
                          <w:rPr>
                            <w:color w:val="4F81BD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>П</w:t>
                        </w:r>
                        <w:r w:rsidRPr="00197EF2"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>ромышленность</w:t>
                        </w:r>
                      </w:p>
                    </w:txbxContent>
                  </v:textbox>
                </v:rect>
                <v:shape id="Изображение 45" o:spid="_x0000_s1031" type="#_x0000_t75" alt="Macintosh HD:Users:Artur:Downloads:prom.png" style="position:absolute;left:5797;width:9138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">
                  <v:imagedata r:id="rId12" o:title="prom"/>
                  <v:shadow opacity=".5" offset="6pt,-6pt"/>
                </v:shape>
                <w10:wrap type="topAndBottom"/>
              </v:group>
            </w:pict>
          </mc:Fallback>
        </mc:AlternateContent>
      </w:r>
      <w:r w:rsidRPr="00EC0E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Устойчивый экономический рост на основе гармоничного сочетания промышленного и сельскохозяйственного производства и динамичного развития всех отраслей – это один из стратегических приоритетов развития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   района</w:t>
      </w:r>
      <w:r w:rsidRPr="00EC0E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</w:t>
      </w:r>
    </w:p>
    <w:p w14:paraId="0517B9F5" w14:textId="77777777" w:rsidR="00AD155E" w:rsidRDefault="00AD155E" w:rsidP="00AD155E">
      <w:pPr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 xml:space="preserve">Промышленность в районе представлена </w:t>
      </w:r>
      <w:r w:rsidRPr="00CC19EC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 крупными и средними предприятиями. </w:t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BBB542C" wp14:editId="7C98D500">
            <wp:simplePos x="0" y="0"/>
            <wp:positionH relativeFrom="column">
              <wp:posOffset>26670</wp:posOffset>
            </wp:positionH>
            <wp:positionV relativeFrom="paragraph">
              <wp:posOffset>662305</wp:posOffset>
            </wp:positionV>
            <wp:extent cx="3319145" cy="2329180"/>
            <wp:effectExtent l="19050" t="19050" r="14605" b="13970"/>
            <wp:wrapSquare wrapText="bothSides"/>
            <wp:docPr id="293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3291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3670">
        <w:rPr>
          <w:rFonts w:ascii="Times New Roman" w:hAnsi="Times New Roman"/>
          <w:color w:val="000000"/>
          <w:sz w:val="28"/>
          <w:szCs w:val="28"/>
        </w:rPr>
        <w:t>В структуре промышленного производства 97,9 % занимают обрабатывающие производства: химическое производство, производство пищевых продуктов, производство строительных материалов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D3670">
        <w:rPr>
          <w:rFonts w:ascii="Times New Roman" w:hAnsi="Times New Roman"/>
          <w:color w:val="000000"/>
          <w:sz w:val="28"/>
          <w:szCs w:val="28"/>
        </w:rPr>
        <w:t>и пр.</w:t>
      </w:r>
      <w:r w:rsidRPr="00EC0E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долю </w:t>
      </w:r>
      <w:r w:rsidRPr="001429FC">
        <w:rPr>
          <w:rFonts w:ascii="Times New Roman" w:hAnsi="Times New Roman"/>
          <w:color w:val="000000"/>
          <w:sz w:val="28"/>
          <w:szCs w:val="28"/>
        </w:rPr>
        <w:t>АО «Минудобрения» в общем объёме промышленного производства приходится 88,4 %.</w:t>
      </w:r>
      <w:r w:rsidRPr="00EC0E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</w:p>
    <w:p w14:paraId="7A4593F0" w14:textId="77777777" w:rsidR="00AD155E" w:rsidRDefault="00AD155E" w:rsidP="00AD155E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Правительство Воронежской области подвело </w:t>
      </w:r>
      <w:r w:rsidRPr="00EC0EF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предварительные итоги развития нашего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региона в 2020 году, был отмечен рост ВВП и</w:t>
      </w:r>
      <w:r w:rsidRPr="00EC0EF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промышленного производства.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Промышленные предприятия Россошанского</w:t>
      </w:r>
      <w:r w:rsidRPr="00EC0EF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район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а двигаю</w:t>
      </w:r>
      <w:r w:rsidRPr="00EC0EF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тся в одном русле со всей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Воронежской областью</w:t>
      </w:r>
      <w:r w:rsidRPr="00EC0EF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A495745" w14:textId="77777777" w:rsidR="00AD155E" w:rsidRDefault="00AD155E" w:rsidP="00AD155E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В 2020 году увеличили объемы производства в сравнении с предыдущим годом такие предприятия как АО «Минудобрения» – 101</w:t>
      </w:r>
      <w:r w:rsidRPr="00612297">
        <w:rPr>
          <w:rFonts w:ascii="Times New Roman" w:eastAsia="Times New Roman" w:hAnsi="Times New Roman"/>
          <w:sz w:val="28"/>
          <w:szCs w:val="28"/>
          <w:shd w:val="clear" w:color="auto" w:fill="FFFFFF"/>
        </w:rPr>
        <w:t>%, ООО «</w:t>
      </w: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Придонхимстрой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Известь» – 115</w:t>
      </w:r>
      <w:r w:rsidRPr="00612297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%, ООО «РТК-Пласт»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– 114%, ООО «Дельта-пак» – 108</w:t>
      </w:r>
      <w:r w:rsidRPr="00612297">
        <w:rPr>
          <w:rFonts w:ascii="Times New Roman" w:eastAsia="Times New Roman" w:hAnsi="Times New Roman"/>
          <w:sz w:val="28"/>
          <w:szCs w:val="28"/>
          <w:shd w:val="clear" w:color="auto" w:fill="FFFFFF"/>
        </w:rPr>
        <w:t>%, ООО «Р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оссошанский </w:t>
      </w: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экопластик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» – 131,5%, ООО «Мельник» - 108,8</w:t>
      </w:r>
      <w:r w:rsidRPr="00612297">
        <w:rPr>
          <w:rFonts w:ascii="Times New Roman" w:eastAsia="Times New Roman" w:hAnsi="Times New Roman"/>
          <w:sz w:val="28"/>
          <w:szCs w:val="28"/>
          <w:shd w:val="clear" w:color="auto" w:fill="FFFFFF"/>
        </w:rPr>
        <w:t>%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,</w:t>
      </w:r>
      <w:r w:rsidRPr="00583907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ООО «Коттедж-строй» – 100,1</w:t>
      </w:r>
      <w:r w:rsidRPr="00612297">
        <w:rPr>
          <w:rFonts w:ascii="Times New Roman" w:eastAsia="Times New Roman" w:hAnsi="Times New Roman"/>
          <w:sz w:val="28"/>
          <w:szCs w:val="28"/>
          <w:shd w:val="clear" w:color="auto" w:fill="FFFFFF"/>
        </w:rPr>
        <w:t>%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AA5E049" w14:textId="77777777" w:rsidR="00AD155E" w:rsidRDefault="00AD155E" w:rsidP="00AD155E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612297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Сложившиеся непростые экономические условия не могли не оказать влияние на результат деятельности отдельных предприятий.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По объему производства не удалось достичь уровня 2019 года таким предприятиям как АО</w:t>
      </w:r>
      <w:r w:rsidRPr="00612297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фирма «Молоко», ООО «Россошанские оконные системы»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и другим.</w:t>
      </w:r>
      <w:r w:rsidRPr="00612297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С </w:t>
      </w:r>
      <w:r w:rsidRPr="00612297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ноября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был </w:t>
      </w:r>
      <w:r w:rsidRPr="00612297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остановлен выпуск продукции на ООО «Хлебозавод №3».  </w:t>
      </w:r>
    </w:p>
    <w:p w14:paraId="589A31C6" w14:textId="77777777" w:rsidR="00AD155E" w:rsidRDefault="00AD155E" w:rsidP="00AD15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Основной причиной снижения послужили финансовые, сырьевые и сбытовые трудности этих предприятий. Несмотря на </w:t>
      </w:r>
      <w:r w:rsidRPr="00F42A57">
        <w:rPr>
          <w:rFonts w:ascii="Times New Roman" w:eastAsia="Times New Roman" w:hAnsi="Times New Roman"/>
          <w:sz w:val="28"/>
          <w:szCs w:val="28"/>
          <w:shd w:val="clear" w:color="auto" w:fill="FFFFFF"/>
        </w:rPr>
        <w:t>это,</w:t>
      </w:r>
      <w:r>
        <w:rPr>
          <w:rFonts w:ascii="Times New Roman" w:hAnsi="Times New Roman"/>
          <w:color w:val="000000"/>
          <w:sz w:val="28"/>
          <w:szCs w:val="28"/>
        </w:rPr>
        <w:t xml:space="preserve"> з</w:t>
      </w:r>
      <w:r w:rsidRPr="00EC0EF3">
        <w:rPr>
          <w:rFonts w:ascii="Times New Roman" w:hAnsi="Times New Roman"/>
          <w:sz w:val="28"/>
          <w:szCs w:val="28"/>
        </w:rPr>
        <w:t>а 20</w:t>
      </w:r>
      <w:r>
        <w:rPr>
          <w:rFonts w:ascii="Times New Roman" w:hAnsi="Times New Roman"/>
          <w:sz w:val="28"/>
          <w:szCs w:val="28"/>
        </w:rPr>
        <w:t>20</w:t>
      </w:r>
      <w:r w:rsidRPr="00EC0EF3">
        <w:rPr>
          <w:rFonts w:ascii="Times New Roman" w:hAnsi="Times New Roman"/>
          <w:sz w:val="28"/>
          <w:szCs w:val="28"/>
        </w:rPr>
        <w:t xml:space="preserve"> год </w:t>
      </w:r>
      <w:r>
        <w:rPr>
          <w:rFonts w:ascii="Times New Roman" w:hAnsi="Times New Roman"/>
          <w:sz w:val="28"/>
          <w:szCs w:val="28"/>
        </w:rPr>
        <w:t xml:space="preserve">промышленными </w:t>
      </w:r>
      <w:r w:rsidRPr="00EC0EF3">
        <w:rPr>
          <w:rFonts w:ascii="Times New Roman" w:hAnsi="Times New Roman"/>
          <w:sz w:val="28"/>
          <w:szCs w:val="28"/>
        </w:rPr>
        <w:t xml:space="preserve">предприятиями района отгружено продукции по основным видам экономической деятельности на </w:t>
      </w:r>
      <w:r>
        <w:rPr>
          <w:rFonts w:ascii="Times New Roman" w:hAnsi="Times New Roman"/>
          <w:sz w:val="28"/>
          <w:szCs w:val="28"/>
        </w:rPr>
        <w:t>40,4</w:t>
      </w:r>
      <w:r w:rsidRPr="00EC0EF3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лрд.</w:t>
      </w:r>
      <w:r w:rsidRPr="00EC0EF3">
        <w:rPr>
          <w:rFonts w:ascii="Times New Roman" w:hAnsi="Times New Roman"/>
          <w:sz w:val="28"/>
          <w:szCs w:val="28"/>
        </w:rPr>
        <w:t xml:space="preserve"> рублей. </w:t>
      </w:r>
    </w:p>
    <w:p w14:paraId="2E74704B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0E3069F9" wp14:editId="725E2A6E">
            <wp:simplePos x="0" y="0"/>
            <wp:positionH relativeFrom="column">
              <wp:posOffset>2765425</wp:posOffset>
            </wp:positionH>
            <wp:positionV relativeFrom="paragraph">
              <wp:posOffset>59309</wp:posOffset>
            </wp:positionV>
            <wp:extent cx="3219196" cy="2066925"/>
            <wp:effectExtent l="133350" t="38100" r="76454" b="66675"/>
            <wp:wrapTight wrapText="bothSides">
              <wp:wrapPolygon edited="0">
                <wp:start x="1789" y="-398"/>
                <wp:lineTo x="767" y="-199"/>
                <wp:lineTo x="-895" y="1792"/>
                <wp:lineTo x="-895" y="18713"/>
                <wp:lineTo x="383" y="21899"/>
                <wp:lineTo x="639" y="21899"/>
                <wp:lineTo x="1406" y="22297"/>
                <wp:lineTo x="1534" y="22297"/>
                <wp:lineTo x="19557" y="22297"/>
                <wp:lineTo x="19684" y="22297"/>
                <wp:lineTo x="20451" y="21899"/>
                <wp:lineTo x="20835" y="21899"/>
                <wp:lineTo x="21985" y="19311"/>
                <wp:lineTo x="21985" y="2787"/>
                <wp:lineTo x="22113" y="1792"/>
                <wp:lineTo x="20323" y="-199"/>
                <wp:lineTo x="19301" y="-398"/>
                <wp:lineTo x="1789" y="-398"/>
              </wp:wrapPolygon>
            </wp:wrapTight>
            <wp:docPr id="305" name="Рисунок 2" descr="C:\Users\ogavrilenko\Desktop\Отчет главы за 2020\ОТЧЕТ ГЛАВЫ за 2020 год\ИНФОРМАЦИЯ к отчету главы\промышленность +\фото Роэкопласт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ogavrilenko\Desktop\Отчет главы за 2020\ОТЧЕТ ГЛАВЫ за 2020 год\ИНФОРМАЦИЯ к отчету главы\промышленность +\фото Роэкопласт.jpg"/>
                    <pic:cNvPicPr>
                      <a:picLocks noChangeArrowheads="1"/>
                    </pic:cNvPicPr>
                  </pic:nvPicPr>
                  <pic:blipFill>
                    <a:blip r:embed="rId14"/>
                    <a:srcRect l="5526" t="6024" r="5526" b="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96" cy="2066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В действующих ценах прирост объёмов промышленного производства составил 102,1%, темп роста промышленного производства к уровню 2019 года составил 100,7%, что говорит об устойчивом </w:t>
      </w:r>
      <w:r w:rsidRPr="0026743B">
        <w:rPr>
          <w:rFonts w:ascii="Times New Roman" w:hAnsi="Times New Roman"/>
          <w:sz w:val="28"/>
          <w:szCs w:val="28"/>
        </w:rPr>
        <w:t>положении</w:t>
      </w:r>
      <w:r>
        <w:rPr>
          <w:rFonts w:ascii="Times New Roman" w:hAnsi="Times New Roman"/>
          <w:sz w:val="28"/>
          <w:szCs w:val="28"/>
        </w:rPr>
        <w:t xml:space="preserve"> в промышленности района. </w:t>
      </w:r>
      <w:r w:rsidRPr="00EC0EF3">
        <w:rPr>
          <w:rFonts w:ascii="Times New Roman" w:hAnsi="Times New Roman"/>
          <w:sz w:val="28"/>
          <w:szCs w:val="28"/>
        </w:rPr>
        <w:t xml:space="preserve">Благодаря </w:t>
      </w:r>
      <w:r w:rsidRPr="0093580C">
        <w:rPr>
          <w:rFonts w:ascii="Times New Roman" w:hAnsi="Times New Roman"/>
          <w:sz w:val="28"/>
          <w:szCs w:val="28"/>
        </w:rPr>
        <w:t>такой стабильности</w:t>
      </w:r>
      <w:r>
        <w:rPr>
          <w:rFonts w:ascii="Times New Roman" w:hAnsi="Times New Roman"/>
          <w:sz w:val="28"/>
          <w:szCs w:val="28"/>
        </w:rPr>
        <w:t xml:space="preserve"> район</w:t>
      </w:r>
      <w:r w:rsidRPr="00EC0E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является одним</w:t>
      </w:r>
      <w:r w:rsidRPr="00EC0EF3">
        <w:rPr>
          <w:rFonts w:ascii="Times New Roman" w:hAnsi="Times New Roman"/>
          <w:sz w:val="28"/>
          <w:szCs w:val="28"/>
        </w:rPr>
        <w:t xml:space="preserve"> из лидеров экономики области. </w:t>
      </w:r>
    </w:p>
    <w:p w14:paraId="4404AE49" w14:textId="77777777" w:rsidR="00AD155E" w:rsidRPr="00EC0EF3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0EF3">
        <w:rPr>
          <w:rFonts w:ascii="Times New Roman" w:hAnsi="Times New Roman"/>
          <w:sz w:val="28"/>
          <w:szCs w:val="28"/>
        </w:rPr>
        <w:t xml:space="preserve">На долю </w:t>
      </w:r>
      <w:r>
        <w:rPr>
          <w:rFonts w:ascii="Times New Roman" w:hAnsi="Times New Roman"/>
          <w:sz w:val="28"/>
          <w:szCs w:val="28"/>
        </w:rPr>
        <w:t xml:space="preserve">нашего </w:t>
      </w:r>
      <w:r w:rsidRPr="00EC0EF3">
        <w:rPr>
          <w:rFonts w:ascii="Times New Roman" w:hAnsi="Times New Roman"/>
          <w:sz w:val="28"/>
          <w:szCs w:val="28"/>
        </w:rPr>
        <w:t xml:space="preserve">района в общеобластном объёме производства </w:t>
      </w:r>
      <w:r>
        <w:rPr>
          <w:rFonts w:ascii="Times New Roman" w:hAnsi="Times New Roman"/>
          <w:sz w:val="28"/>
          <w:szCs w:val="28"/>
        </w:rPr>
        <w:t xml:space="preserve">промышленной продукции </w:t>
      </w:r>
      <w:r w:rsidRPr="00EC0EF3">
        <w:rPr>
          <w:rFonts w:ascii="Times New Roman" w:hAnsi="Times New Roman"/>
          <w:sz w:val="28"/>
          <w:szCs w:val="28"/>
        </w:rPr>
        <w:t xml:space="preserve">приходится </w:t>
      </w:r>
      <w:r>
        <w:rPr>
          <w:rFonts w:ascii="Times New Roman" w:hAnsi="Times New Roman"/>
          <w:sz w:val="28"/>
          <w:szCs w:val="28"/>
        </w:rPr>
        <w:t xml:space="preserve">около </w:t>
      </w:r>
      <w:r w:rsidRPr="00104F16">
        <w:rPr>
          <w:rFonts w:ascii="Times New Roman" w:hAnsi="Times New Roman"/>
          <w:sz w:val="28"/>
          <w:szCs w:val="28"/>
        </w:rPr>
        <w:t>7</w:t>
      </w:r>
      <w:r w:rsidRPr="00EC0EF3">
        <w:rPr>
          <w:rFonts w:ascii="Times New Roman" w:hAnsi="Times New Roman"/>
          <w:sz w:val="28"/>
          <w:szCs w:val="28"/>
        </w:rPr>
        <w:t>%.</w:t>
      </w:r>
      <w:r>
        <w:rPr>
          <w:rFonts w:ascii="Times New Roman" w:hAnsi="Times New Roman"/>
          <w:sz w:val="28"/>
          <w:szCs w:val="28"/>
        </w:rPr>
        <w:t xml:space="preserve"> Стабильное положение в промышленности влияет и на среднемесячную заработную плату, которая</w:t>
      </w:r>
      <w:r w:rsidRPr="00EC0EF3">
        <w:rPr>
          <w:rFonts w:ascii="Times New Roman" w:hAnsi="Times New Roman"/>
          <w:sz w:val="28"/>
          <w:szCs w:val="28"/>
        </w:rPr>
        <w:t xml:space="preserve"> увеличилась на </w:t>
      </w:r>
      <w:r>
        <w:rPr>
          <w:rFonts w:ascii="Times New Roman" w:hAnsi="Times New Roman"/>
          <w:sz w:val="28"/>
          <w:szCs w:val="28"/>
        </w:rPr>
        <w:t>2</w:t>
      </w:r>
      <w:r w:rsidRPr="00EC0EF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5% и составила 41903</w:t>
      </w:r>
      <w:r w:rsidRPr="00EC0EF3">
        <w:rPr>
          <w:rFonts w:ascii="Times New Roman" w:hAnsi="Times New Roman"/>
          <w:sz w:val="28"/>
          <w:szCs w:val="28"/>
        </w:rPr>
        <w:t xml:space="preserve"> руб</w:t>
      </w:r>
      <w:r>
        <w:rPr>
          <w:rFonts w:ascii="Times New Roman" w:hAnsi="Times New Roman"/>
          <w:sz w:val="28"/>
          <w:szCs w:val="28"/>
        </w:rPr>
        <w:t>ля</w:t>
      </w:r>
      <w:r w:rsidRPr="00EC0EF3">
        <w:rPr>
          <w:rFonts w:ascii="Times New Roman" w:hAnsi="Times New Roman"/>
          <w:sz w:val="28"/>
          <w:szCs w:val="28"/>
        </w:rPr>
        <w:t>.</w:t>
      </w:r>
    </w:p>
    <w:p w14:paraId="029EF37A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Нашей главной задачей в промышленности остаётся содействие реализации инвестиционной политики, направленной на модернизацию промышленного производства и содействие созданию новых предприятий. </w:t>
      </w:r>
    </w:p>
    <w:p w14:paraId="26EF3157" w14:textId="77777777" w:rsidR="00AD155E" w:rsidRPr="00EC0EF3" w:rsidRDefault="00AD155E" w:rsidP="00AD155E">
      <w:pPr>
        <w:ind w:firstLine="709"/>
        <w:jc w:val="both"/>
        <w:rPr>
          <w:rFonts w:ascii="Times New Roman" w:hAnsi="Times New Roman"/>
          <w:b/>
          <w:color w:val="2E2E2E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Мы будем и в дальнейшем развивать Стандарт конкуренции, определенный Правительством России, чтобы не допустить снижения объёмов производства, полноценно использовать производственные мощности и выпускать продукцию, которая будет сочетать в себе хорошее качество и умеренные цены.</w:t>
      </w:r>
      <w:r w:rsidRPr="00EC0EF3">
        <w:rPr>
          <w:rFonts w:ascii="Times New Roman" w:hAnsi="Times New Roman"/>
          <w:b/>
          <w:sz w:val="28"/>
          <w:szCs w:val="28"/>
        </w:rPr>
        <w:t xml:space="preserve">   </w:t>
      </w:r>
      <w:r w:rsidRPr="00EC0EF3">
        <w:rPr>
          <w:rFonts w:ascii="Times New Roman" w:hAnsi="Times New Roman"/>
          <w:b/>
          <w:color w:val="2E2E2E"/>
          <w:sz w:val="28"/>
          <w:szCs w:val="28"/>
          <w:shd w:val="clear" w:color="auto" w:fill="FFFFFF"/>
        </w:rPr>
        <w:t xml:space="preserve">      </w:t>
      </w:r>
    </w:p>
    <w:p w14:paraId="41449BEB" w14:textId="77777777" w:rsidR="00AD155E" w:rsidRDefault="00AD155E" w:rsidP="00AD155E">
      <w:pPr>
        <w:ind w:firstLine="709"/>
        <w:contextualSpacing/>
        <w:jc w:val="both"/>
        <w:rPr>
          <w:rFonts w:ascii="Times New Roman" w:hAnsi="Times New Roman"/>
          <w:b/>
          <w:color w:val="E36C0A"/>
          <w:sz w:val="32"/>
          <w:szCs w:val="32"/>
        </w:rPr>
      </w:pPr>
      <w:r>
        <w:rPr>
          <w:rFonts w:ascii="Times New Roman" w:hAnsi="Times New Roman"/>
          <w:b/>
          <w:noProof/>
          <w:color w:val="E36C0A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18EA7E9" wp14:editId="78CC697C">
                <wp:simplePos x="0" y="0"/>
                <wp:positionH relativeFrom="column">
                  <wp:posOffset>-888365</wp:posOffset>
                </wp:positionH>
                <wp:positionV relativeFrom="paragraph">
                  <wp:posOffset>55245</wp:posOffset>
                </wp:positionV>
                <wp:extent cx="9291955" cy="975995"/>
                <wp:effectExtent l="21590" t="0" r="20955" b="0"/>
                <wp:wrapNone/>
                <wp:docPr id="23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91955" cy="975995"/>
                          <a:chOff x="21" y="7584"/>
                          <a:chExt cx="14506" cy="1694"/>
                        </a:xfrm>
                      </wpg:grpSpPr>
                      <wps:wsp>
                        <wps:cNvPr id="233" name="Прямоугольник 21"/>
                        <wps:cNvSpPr>
                          <a:spLocks noChangeArrowheads="1"/>
                        </wps:cNvSpPr>
                        <wps:spPr bwMode="auto">
                          <a:xfrm>
                            <a:off x="21" y="7959"/>
                            <a:ext cx="14506" cy="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FADF4" w14:textId="77777777" w:rsidR="00AD155E" w:rsidRPr="00885388" w:rsidRDefault="00AD155E" w:rsidP="00AD155E">
                              <w:pPr>
                                <w:jc w:val="center"/>
                                <w:rPr>
                                  <w:color w:val="4F81BD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>М</w:t>
                              </w:r>
                              <w:r w:rsidRPr="00885388"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 xml:space="preserve">алый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 xml:space="preserve">и средний </w:t>
                              </w:r>
                              <w:r w:rsidRPr="00885388"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>бизнес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Изображение 2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" y="7584"/>
                            <a:ext cx="1614" cy="16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EA7E9" id="Group 102" o:spid="_x0000_s1032" style="position:absolute;left:0;text-align:left;margin-left:-69.95pt;margin-top:4.35pt;width:731.65pt;height:76.85pt;z-index:251671552" coordorigin="21,7584" coordsize="14506,1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">
                <v:rect id="Прямоугольник 21" o:spid="_x0000_s1033" style="position:absolute;left:21;top:7959;width:14506;height: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" strokecolor="#4f81bd" strokeweight="2pt">
                  <v:textbox>
                    <w:txbxContent>
                      <w:p w14:paraId="7A9FADF4" w14:textId="77777777" w:rsidR="00AD155E" w:rsidRPr="00885388" w:rsidRDefault="00AD155E" w:rsidP="00AD155E">
                        <w:pPr>
                          <w:jc w:val="center"/>
                          <w:rPr>
                            <w:color w:val="4F81BD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>М</w:t>
                        </w:r>
                        <w:r w:rsidRPr="00885388"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 xml:space="preserve">алый </w:t>
                        </w:r>
                        <w:r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 xml:space="preserve">и средний </w:t>
                        </w:r>
                        <w:r w:rsidRPr="00885388"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>бизнес</w:t>
                        </w:r>
                      </w:p>
                    </w:txbxContent>
                  </v:textbox>
                </v:rect>
                <v:shape id="Изображение 23" o:spid="_x0000_s1034" type="#_x0000_t75" style="position:absolute;left:934;top:7584;width:1614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">
                  <v:imagedata r:id="rId16" o:title=""/>
                </v:shape>
              </v:group>
            </w:pict>
          </mc:Fallback>
        </mc:AlternateContent>
      </w:r>
      <w:r>
        <w:rPr>
          <w:rFonts w:ascii="Times New Roman" w:hAnsi="Times New Roman"/>
          <w:b/>
          <w:color w:val="E36C0A"/>
          <w:sz w:val="32"/>
          <w:szCs w:val="32"/>
        </w:rPr>
        <w:t xml:space="preserve">        </w:t>
      </w:r>
    </w:p>
    <w:p w14:paraId="001E5187" w14:textId="77777777" w:rsidR="00AD155E" w:rsidRDefault="00AD155E" w:rsidP="00AD155E">
      <w:pPr>
        <w:ind w:firstLine="709"/>
        <w:contextualSpacing/>
        <w:jc w:val="both"/>
        <w:rPr>
          <w:rFonts w:ascii="Times New Roman" w:hAnsi="Times New Roman"/>
          <w:b/>
          <w:color w:val="E36C0A"/>
          <w:sz w:val="32"/>
          <w:szCs w:val="32"/>
        </w:rPr>
      </w:pPr>
    </w:p>
    <w:p w14:paraId="262A62A4" w14:textId="77777777" w:rsidR="00AD155E" w:rsidRDefault="00AD155E" w:rsidP="00AD155E">
      <w:pPr>
        <w:ind w:firstLine="709"/>
        <w:contextualSpacing/>
        <w:jc w:val="both"/>
        <w:rPr>
          <w:rFonts w:ascii="Times New Roman" w:hAnsi="Times New Roman"/>
          <w:b/>
          <w:color w:val="E36C0A"/>
          <w:sz w:val="32"/>
          <w:szCs w:val="32"/>
        </w:rPr>
      </w:pPr>
    </w:p>
    <w:p w14:paraId="4316E2B4" w14:textId="77777777" w:rsidR="00AD155E" w:rsidRDefault="00AD155E" w:rsidP="00AD155E">
      <w:pPr>
        <w:spacing w:before="24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6003F34C" w14:textId="77777777" w:rsidR="00AD155E" w:rsidRDefault="00AD155E" w:rsidP="00AD155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129997A2" w14:textId="77777777" w:rsidR="00AD155E" w:rsidRDefault="00AD155E" w:rsidP="00AD155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Активная позиция </w:t>
      </w:r>
      <w:proofErr w:type="spellStart"/>
      <w:r w:rsidRPr="0093580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оссошанцев</w:t>
      </w:r>
      <w:proofErr w:type="spellEnd"/>
      <w:r>
        <w:rPr>
          <w:rFonts w:ascii="Times New Roman" w:hAnsi="Times New Roman"/>
          <w:sz w:val="28"/>
          <w:szCs w:val="28"/>
        </w:rPr>
        <w:t xml:space="preserve"> проявляется не только в развитии крупных и средних промышленных предприятий, но и в реализации </w:t>
      </w:r>
      <w:proofErr w:type="gramStart"/>
      <w:r>
        <w:rPr>
          <w:rFonts w:ascii="Times New Roman" w:hAnsi="Times New Roman"/>
          <w:sz w:val="28"/>
          <w:szCs w:val="28"/>
        </w:rPr>
        <w:t>различных бизнес-идей</w:t>
      </w:r>
      <w:proofErr w:type="gramEnd"/>
      <w:r>
        <w:rPr>
          <w:rFonts w:ascii="Times New Roman" w:hAnsi="Times New Roman"/>
          <w:sz w:val="28"/>
          <w:szCs w:val="28"/>
        </w:rPr>
        <w:t xml:space="preserve"> и во всестороннем развитии предпринимательства. Несмотря на существенные объективные проблемы в сфере малого и среднего бизнеса, в настоящее время наш район занимает одно из лидирующих мест по развитию предпринимательства среди муниципалитетов области. </w:t>
      </w:r>
    </w:p>
    <w:p w14:paraId="295AE058" w14:textId="77777777" w:rsidR="00AD155E" w:rsidRDefault="00AD155E" w:rsidP="00AD155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02C99">
        <w:rPr>
          <w:rFonts w:ascii="Times New Roman" w:hAnsi="Times New Roman"/>
          <w:sz w:val="28"/>
          <w:szCs w:val="28"/>
        </w:rPr>
        <w:t>Основными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2C99">
        <w:rPr>
          <w:rFonts w:ascii="Times New Roman" w:hAnsi="Times New Roman"/>
          <w:sz w:val="28"/>
          <w:szCs w:val="28"/>
        </w:rPr>
        <w:t xml:space="preserve">видами экономической деятельности малого и среднего бизнеса в </w:t>
      </w:r>
      <w:r>
        <w:rPr>
          <w:rFonts w:ascii="Times New Roman" w:hAnsi="Times New Roman"/>
          <w:sz w:val="28"/>
          <w:szCs w:val="28"/>
        </w:rPr>
        <w:t xml:space="preserve">нашем </w:t>
      </w:r>
      <w:r w:rsidRPr="00A02C99">
        <w:rPr>
          <w:rFonts w:ascii="Times New Roman" w:hAnsi="Times New Roman"/>
          <w:sz w:val="28"/>
          <w:szCs w:val="28"/>
        </w:rPr>
        <w:t xml:space="preserve">районе являются: </w:t>
      </w:r>
      <w:r>
        <w:rPr>
          <w:rFonts w:ascii="Times New Roman" w:hAnsi="Times New Roman"/>
          <w:sz w:val="28"/>
          <w:szCs w:val="28"/>
        </w:rPr>
        <w:t>производство (обрабатывающ</w:t>
      </w:r>
      <w:r w:rsidRPr="0093580C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е и сельскохозяйственное)</w:t>
      </w:r>
      <w:r w:rsidRPr="00441E71">
        <w:rPr>
          <w:rFonts w:ascii="Times New Roman" w:hAnsi="Times New Roman"/>
          <w:sz w:val="28"/>
          <w:szCs w:val="28"/>
        </w:rPr>
        <w:t>, торговля и общественное питание</w:t>
      </w:r>
      <w:r>
        <w:rPr>
          <w:rFonts w:ascii="Times New Roman" w:hAnsi="Times New Roman"/>
          <w:sz w:val="28"/>
          <w:szCs w:val="28"/>
        </w:rPr>
        <w:t>, сфера услуг</w:t>
      </w:r>
      <w:r w:rsidRPr="00441E71">
        <w:rPr>
          <w:rFonts w:ascii="Times New Roman" w:hAnsi="Times New Roman"/>
          <w:sz w:val="28"/>
          <w:szCs w:val="28"/>
        </w:rPr>
        <w:t>, строительство.</w:t>
      </w:r>
      <w:r>
        <w:rPr>
          <w:rFonts w:ascii="Times New Roman" w:hAnsi="Times New Roman"/>
          <w:sz w:val="28"/>
          <w:szCs w:val="28"/>
        </w:rPr>
        <w:t xml:space="preserve"> В экономике района осуществляют предпринимательскую деятельность свыше 15 средних и 86 малых предприятий, а также 2240 микропредприятий. Район обеспечивает их поддержку и создаёт условия для развития. </w:t>
      </w:r>
    </w:p>
    <w:p w14:paraId="1E5D562E" w14:textId="77777777" w:rsidR="00AD155E" w:rsidRPr="005075DF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54F7C410" wp14:editId="40298A21">
            <wp:simplePos x="0" y="0"/>
            <wp:positionH relativeFrom="margin">
              <wp:posOffset>13970</wp:posOffset>
            </wp:positionH>
            <wp:positionV relativeFrom="paragraph">
              <wp:posOffset>66040</wp:posOffset>
            </wp:positionV>
            <wp:extent cx="3053715" cy="2066290"/>
            <wp:effectExtent l="114300" t="57150" r="89535" b="124460"/>
            <wp:wrapTight wrapText="bothSides">
              <wp:wrapPolygon edited="0">
                <wp:start x="1078" y="-597"/>
                <wp:lineTo x="-808" y="-199"/>
                <wp:lineTo x="-808" y="20711"/>
                <wp:lineTo x="943" y="22104"/>
                <wp:lineTo x="1886" y="22702"/>
                <wp:lineTo x="19404" y="22702"/>
                <wp:lineTo x="20482" y="22104"/>
                <wp:lineTo x="22099" y="19117"/>
                <wp:lineTo x="22099" y="2987"/>
                <wp:lineTo x="20212" y="0"/>
                <wp:lineTo x="20077" y="-597"/>
                <wp:lineTo x="1078" y="-597"/>
              </wp:wrapPolygon>
            </wp:wrapTight>
            <wp:docPr id="306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 rotWithShape="1">
                    <a:blip r:embed="rId17"/>
                    <a:srcRect l="9685" t="5556" r="4740" b="5159"/>
                    <a:stretch/>
                  </pic:blipFill>
                  <pic:spPr bwMode="auto">
                    <a:xfrm>
                      <a:off x="0" y="0"/>
                      <a:ext cx="3053715" cy="2066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Так в </w:t>
      </w:r>
      <w:r w:rsidRPr="00EC0EF3">
        <w:rPr>
          <w:rFonts w:ascii="Times New Roman" w:hAnsi="Times New Roman"/>
          <w:sz w:val="28"/>
          <w:szCs w:val="28"/>
        </w:rPr>
        <w:t xml:space="preserve">целях </w:t>
      </w:r>
      <w:r>
        <w:rPr>
          <w:rFonts w:ascii="Times New Roman" w:hAnsi="Times New Roman"/>
          <w:sz w:val="28"/>
          <w:szCs w:val="28"/>
        </w:rPr>
        <w:t xml:space="preserve">формирования развитой сферы малого и среднего бизнеса </w:t>
      </w:r>
      <w:r w:rsidRPr="00EC0EF3">
        <w:rPr>
          <w:rFonts w:ascii="Times New Roman" w:hAnsi="Times New Roman"/>
          <w:sz w:val="28"/>
          <w:szCs w:val="28"/>
        </w:rPr>
        <w:t>в </w:t>
      </w:r>
      <w:r>
        <w:rPr>
          <w:rFonts w:ascii="Times New Roman" w:hAnsi="Times New Roman"/>
          <w:sz w:val="28"/>
          <w:szCs w:val="28"/>
        </w:rPr>
        <w:t xml:space="preserve">нашем </w:t>
      </w:r>
      <w:r w:rsidRPr="00EC0EF3">
        <w:rPr>
          <w:rFonts w:ascii="Times New Roman" w:hAnsi="Times New Roman"/>
          <w:sz w:val="28"/>
          <w:szCs w:val="28"/>
        </w:rPr>
        <w:t>районе уже несколько лет функционирует программа «Развитие и поддержка малого и среднего предпринимательства».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3138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2020 году</w:t>
      </w:r>
      <w:r w:rsidRPr="00F73138">
        <w:rPr>
          <w:rFonts w:ascii="Times New Roman" w:hAnsi="Times New Roman"/>
          <w:sz w:val="28"/>
          <w:szCs w:val="28"/>
        </w:rPr>
        <w:t xml:space="preserve"> рам</w:t>
      </w:r>
      <w:r>
        <w:rPr>
          <w:rFonts w:ascii="Times New Roman" w:hAnsi="Times New Roman"/>
          <w:sz w:val="28"/>
          <w:szCs w:val="28"/>
        </w:rPr>
        <w:t>к</w:t>
      </w:r>
      <w:r w:rsidRPr="00F73138">
        <w:rPr>
          <w:rFonts w:ascii="Times New Roman" w:hAnsi="Times New Roman"/>
          <w:sz w:val="28"/>
          <w:szCs w:val="28"/>
        </w:rPr>
        <w:t>ах этой программы оказана финансовая поддержка 2</w:t>
      </w:r>
      <w:r>
        <w:rPr>
          <w:rFonts w:ascii="Times New Roman" w:hAnsi="Times New Roman"/>
          <w:sz w:val="28"/>
          <w:szCs w:val="28"/>
        </w:rPr>
        <w:t xml:space="preserve">4 субъектам предпринимательства. </w:t>
      </w:r>
      <w:r w:rsidRPr="005075DF">
        <w:rPr>
          <w:rFonts w:ascii="Times New Roman" w:hAnsi="Times New Roman"/>
          <w:sz w:val="28"/>
          <w:szCs w:val="28"/>
        </w:rPr>
        <w:t>Три предприятия получили гранты на открытие собственного де</w:t>
      </w:r>
      <w:r w:rsidRPr="0093580C">
        <w:rPr>
          <w:rFonts w:ascii="Times New Roman" w:hAnsi="Times New Roman"/>
          <w:sz w:val="28"/>
          <w:szCs w:val="28"/>
        </w:rPr>
        <w:t>ла</w:t>
      </w:r>
      <w:r w:rsidRPr="005075DF">
        <w:rPr>
          <w:rFonts w:ascii="Times New Roman" w:hAnsi="Times New Roman"/>
          <w:sz w:val="28"/>
          <w:szCs w:val="28"/>
        </w:rPr>
        <w:t>: ИП Чумаченко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580C">
        <w:rPr>
          <w:rFonts w:ascii="Times New Roman" w:hAnsi="Times New Roman"/>
          <w:sz w:val="28"/>
          <w:szCs w:val="28"/>
        </w:rPr>
        <w:t>–</w:t>
      </w:r>
      <w:r w:rsidRPr="005075DF">
        <w:rPr>
          <w:rFonts w:ascii="Times New Roman" w:hAnsi="Times New Roman"/>
          <w:sz w:val="28"/>
          <w:szCs w:val="28"/>
        </w:rPr>
        <w:t xml:space="preserve"> грант в размере 500 тыс. рублей на организацию деятельности по перевозке и доставке хлебобулочных изделий, ИП Т</w:t>
      </w:r>
      <w:r w:rsidRPr="0093580C">
        <w:rPr>
          <w:rFonts w:ascii="Times New Roman" w:hAnsi="Times New Roman"/>
          <w:sz w:val="28"/>
          <w:szCs w:val="28"/>
        </w:rPr>
        <w:t>ё</w:t>
      </w:r>
      <w:r w:rsidRPr="005075DF">
        <w:rPr>
          <w:rFonts w:ascii="Times New Roman" w:hAnsi="Times New Roman"/>
          <w:sz w:val="28"/>
          <w:szCs w:val="28"/>
        </w:rPr>
        <w:t xml:space="preserve">мная М.С. </w:t>
      </w:r>
      <w:r w:rsidRPr="0093580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75DF">
        <w:rPr>
          <w:rFonts w:ascii="Times New Roman" w:hAnsi="Times New Roman"/>
          <w:sz w:val="28"/>
          <w:szCs w:val="28"/>
        </w:rPr>
        <w:t xml:space="preserve">грант в размере 500 тыс. рублей на реализацию бизнес-проекта по ремонту и пошиву одежды, ИП Мерный А.Н. </w:t>
      </w:r>
      <w:r w:rsidRPr="0093580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75DF">
        <w:rPr>
          <w:rFonts w:ascii="Times New Roman" w:hAnsi="Times New Roman"/>
          <w:sz w:val="28"/>
          <w:szCs w:val="28"/>
        </w:rPr>
        <w:t>грант в размере 500 т</w:t>
      </w:r>
      <w:r>
        <w:rPr>
          <w:rFonts w:ascii="Times New Roman" w:hAnsi="Times New Roman"/>
          <w:sz w:val="28"/>
          <w:szCs w:val="28"/>
        </w:rPr>
        <w:t>ыс. рублей на реализацию бизнес</w:t>
      </w:r>
      <w:r w:rsidRPr="0093580C">
        <w:rPr>
          <w:rFonts w:ascii="Times New Roman" w:hAnsi="Times New Roman"/>
          <w:sz w:val="28"/>
          <w:szCs w:val="28"/>
        </w:rPr>
        <w:t>-</w:t>
      </w:r>
      <w:r w:rsidRPr="005075DF">
        <w:rPr>
          <w:rFonts w:ascii="Times New Roman" w:hAnsi="Times New Roman"/>
          <w:sz w:val="28"/>
          <w:szCs w:val="28"/>
        </w:rPr>
        <w:t xml:space="preserve">проекта по осуществлению грузоперевозок.  </w:t>
      </w:r>
    </w:p>
    <w:p w14:paraId="7DBFDDC0" w14:textId="77777777" w:rsidR="00AD155E" w:rsidRDefault="00AD155E" w:rsidP="00AD155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73138">
        <w:rPr>
          <w:rFonts w:ascii="Times New Roman" w:hAnsi="Times New Roman"/>
          <w:sz w:val="28"/>
          <w:szCs w:val="28"/>
        </w:rPr>
        <w:t xml:space="preserve">Общая сумма поддержки составила </w:t>
      </w:r>
      <w:r w:rsidRPr="0093580C">
        <w:rPr>
          <w:rFonts w:ascii="Times New Roman" w:hAnsi="Times New Roman"/>
          <w:sz w:val="28"/>
          <w:szCs w:val="28"/>
        </w:rPr>
        <w:t>–</w:t>
      </w:r>
      <w:r w:rsidRPr="00F73138">
        <w:rPr>
          <w:rFonts w:ascii="Times New Roman" w:hAnsi="Times New Roman"/>
          <w:sz w:val="28"/>
          <w:szCs w:val="28"/>
        </w:rPr>
        <w:t xml:space="preserve"> 15,5 миллионов рублей. </w:t>
      </w:r>
    </w:p>
    <w:p w14:paraId="44AB140C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работы с фондом моногородов России, а также в рамках работы организации «</w:t>
      </w:r>
      <w:proofErr w:type="spellStart"/>
      <w:r>
        <w:rPr>
          <w:rFonts w:ascii="Times New Roman" w:hAnsi="Times New Roman"/>
          <w:sz w:val="28"/>
          <w:szCs w:val="28"/>
        </w:rPr>
        <w:t>Микрокредитная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компания Фонд развития предпринимательства Воронежской области», при содействии администрации нашего района была дополнительно оказана поддержка для 48 предприятий малого бизнеса.</w:t>
      </w:r>
    </w:p>
    <w:p w14:paraId="722CEF97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Одной из важнейших задач, поставленных Правительством области перед администрацией района</w:t>
      </w:r>
      <w:r w:rsidRPr="0093580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была организация работы по регистрации граждан при переходе на специальный налоговый режим для самозанятых. В соответствии с планом областного Правительства требовалось поставить на налоговый учёт не менее 538 человек, при этом по итогам года администрацией района по данному направлению в качестве самозанятых был зарегистрирован 851 человек.</w:t>
      </w:r>
    </w:p>
    <w:p w14:paraId="40F06EE3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в 2020 году в Россошанском муниципальном районе были полностью выполнены все обязательства как по улучшению предпринимательского климата, так и по количеству вновь созданных рабочих мест.    </w:t>
      </w:r>
    </w:p>
    <w:p w14:paraId="62DADE31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планах администрации на 2021 г</w:t>
      </w:r>
      <w:r w:rsidRPr="0093580C">
        <w:rPr>
          <w:rFonts w:ascii="Times New Roman" w:hAnsi="Times New Roman"/>
          <w:sz w:val="28"/>
          <w:szCs w:val="28"/>
        </w:rPr>
        <w:t>од</w:t>
      </w:r>
      <w:r>
        <w:rPr>
          <w:rFonts w:ascii="Times New Roman" w:hAnsi="Times New Roman"/>
          <w:sz w:val="28"/>
          <w:szCs w:val="28"/>
        </w:rPr>
        <w:t xml:space="preserve"> сохранить существующий потенциал в развитии предпринимательской деятельности и расширить работу с социально-ориентированными некоммерческими организациями (СОНКО)</w:t>
      </w:r>
      <w:r w:rsidRPr="0093580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 целью их широкого вовлечения в процессы экономического развития нашего района.</w:t>
      </w:r>
    </w:p>
    <w:p w14:paraId="11F3ABE5" w14:textId="77777777" w:rsidR="00AD155E" w:rsidRDefault="00AD155E" w:rsidP="00AD155E">
      <w:pPr>
        <w:jc w:val="both"/>
        <w:rPr>
          <w:rFonts w:ascii="Times New Roman" w:hAnsi="Times New Roman"/>
          <w:sz w:val="28"/>
          <w:szCs w:val="28"/>
        </w:rPr>
      </w:pPr>
    </w:p>
    <w:p w14:paraId="4C161C8C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4A4F88C" wp14:editId="17DFBD32">
                <wp:simplePos x="0" y="0"/>
                <wp:positionH relativeFrom="column">
                  <wp:posOffset>-957580</wp:posOffset>
                </wp:positionH>
                <wp:positionV relativeFrom="paragraph">
                  <wp:posOffset>4445</wp:posOffset>
                </wp:positionV>
                <wp:extent cx="8412480" cy="838835"/>
                <wp:effectExtent l="13970" t="1905" r="12700" b="0"/>
                <wp:wrapTopAndBottom/>
                <wp:docPr id="229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2480" cy="838835"/>
                          <a:chOff x="0" y="0"/>
                          <a:chExt cx="84124" cy="9359"/>
                        </a:xfrm>
                      </wpg:grpSpPr>
                      <wps:wsp>
                        <wps:cNvPr id="230" name="Прямоугольник 3"/>
                        <wps:cNvSpPr>
                          <a:spLocks noChangeArrowheads="1"/>
                        </wps:cNvSpPr>
                        <wps:spPr bwMode="auto">
                          <a:xfrm>
                            <a:off x="0" y="1987"/>
                            <a:ext cx="84124" cy="5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4BAB9" w14:textId="77777777" w:rsidR="00AD155E" w:rsidRPr="00635F9B" w:rsidRDefault="00AD155E" w:rsidP="00AD155E">
                              <w:pPr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 xml:space="preserve">                               С</w:t>
                              </w:r>
                              <w:r w:rsidRPr="00635F9B"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>ельское хозяйство и потребительский рынок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7" y="0"/>
                            <a:ext cx="9360" cy="9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4F88C" id="Группа 7" o:spid="_x0000_s1035" style="position:absolute;left:0;text-align:left;margin-left:-75.4pt;margin-top:.35pt;width:662.4pt;height:66.05pt;z-index:251672576" coordsize="84124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">
                <v:rect id="Прямоугольник 3" o:spid="_x0000_s1036" style="position:absolute;top:1987;width:84124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" strokecolor="#4f81bd" strokeweight="2pt">
                  <v:textbox>
                    <w:txbxContent>
                      <w:p w14:paraId="1164BAB9" w14:textId="77777777" w:rsidR="00AD155E" w:rsidRPr="00635F9B" w:rsidRDefault="00AD155E" w:rsidP="00AD155E">
                        <w:pPr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 xml:space="preserve">                               С</w:t>
                        </w:r>
                        <w:r w:rsidRPr="00635F9B"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>ельское хозяйство и потребительский рынок</w:t>
                        </w:r>
                      </w:p>
                    </w:txbxContent>
                  </v:textbox>
                </v:rect>
                <v:shape id="Изображение 6" o:spid="_x0000_s1037" type="#_x0000_t75" style="position:absolute;left:5797;width:9360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">
                  <v:imagedata r:id="rId19" o:title=""/>
                </v:shape>
                <w10:wrap type="topAndBottom"/>
              </v:group>
            </w:pict>
          </mc:Fallback>
        </mc:AlternateContent>
      </w:r>
    </w:p>
    <w:p w14:paraId="07521515" w14:textId="77777777" w:rsidR="00AD155E" w:rsidRPr="00EC0EF3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0EF3">
        <w:rPr>
          <w:rFonts w:ascii="Times New Roman" w:hAnsi="Times New Roman"/>
          <w:sz w:val="28"/>
          <w:szCs w:val="28"/>
        </w:rPr>
        <w:t xml:space="preserve">Наряду с промышленностью, </w:t>
      </w:r>
      <w:r>
        <w:rPr>
          <w:rFonts w:ascii="Times New Roman" w:hAnsi="Times New Roman"/>
          <w:sz w:val="28"/>
          <w:szCs w:val="28"/>
        </w:rPr>
        <w:t>важнейшей</w:t>
      </w:r>
      <w:r w:rsidRPr="00EC0EF3">
        <w:rPr>
          <w:rFonts w:ascii="Times New Roman" w:hAnsi="Times New Roman"/>
          <w:sz w:val="28"/>
          <w:szCs w:val="28"/>
        </w:rPr>
        <w:t xml:space="preserve"> отраслью экономики Россошанского района является сельское хозяйство.</w:t>
      </w:r>
      <w:r>
        <w:rPr>
          <w:rFonts w:ascii="Times New Roman" w:hAnsi="Times New Roman"/>
          <w:sz w:val="28"/>
          <w:szCs w:val="28"/>
        </w:rPr>
        <w:t xml:space="preserve"> Именно сельское хозяйство в совокупности с предприятиями и другими формами торговли продукт</w:t>
      </w:r>
      <w:r w:rsidRPr="0093580C">
        <w:rPr>
          <w:rFonts w:ascii="Times New Roman" w:hAnsi="Times New Roman"/>
          <w:sz w:val="28"/>
          <w:szCs w:val="28"/>
        </w:rPr>
        <w:t>ами</w:t>
      </w:r>
      <w:r>
        <w:rPr>
          <w:rFonts w:ascii="Times New Roman" w:hAnsi="Times New Roman"/>
          <w:sz w:val="28"/>
          <w:szCs w:val="28"/>
        </w:rPr>
        <w:t xml:space="preserve"> обеспечивает формирование рынка продовольственной продукции.  </w:t>
      </w:r>
      <w:r w:rsidRPr="00EC0EF3">
        <w:rPr>
          <w:rFonts w:ascii="Times New Roman" w:hAnsi="Times New Roman"/>
          <w:sz w:val="28"/>
          <w:szCs w:val="28"/>
        </w:rPr>
        <w:t xml:space="preserve"> </w:t>
      </w:r>
    </w:p>
    <w:p w14:paraId="72FF8185" w14:textId="77777777" w:rsidR="00AD155E" w:rsidRPr="00E70F8A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EC0E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2020</w:t>
      </w:r>
      <w:r w:rsidRPr="00EC0EF3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у</w:t>
      </w:r>
      <w:r w:rsidRPr="00EC0E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14256">
        <w:rPr>
          <w:rFonts w:ascii="Times New Roman" w:hAnsi="Times New Roman"/>
          <w:sz w:val="28"/>
          <w:szCs w:val="28"/>
        </w:rPr>
        <w:t>Россошанско</w:t>
      </w:r>
      <w:r>
        <w:rPr>
          <w:rFonts w:ascii="Times New Roman" w:hAnsi="Times New Roman"/>
          <w:sz w:val="28"/>
          <w:szCs w:val="28"/>
        </w:rPr>
        <w:t>м</w:t>
      </w:r>
      <w:r w:rsidRPr="00F14256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>е</w:t>
      </w:r>
      <w:r w:rsidRPr="00F14256">
        <w:rPr>
          <w:rFonts w:ascii="Times New Roman" w:hAnsi="Times New Roman"/>
          <w:sz w:val="28"/>
          <w:szCs w:val="28"/>
        </w:rPr>
        <w:t xml:space="preserve"> производством и реализацией сельскохозяйственной продукции занима</w:t>
      </w:r>
      <w:r>
        <w:rPr>
          <w:rFonts w:ascii="Times New Roman" w:hAnsi="Times New Roman"/>
          <w:sz w:val="28"/>
          <w:szCs w:val="28"/>
        </w:rPr>
        <w:t>лись</w:t>
      </w:r>
      <w:r w:rsidRPr="00F14256">
        <w:rPr>
          <w:rFonts w:ascii="Times New Roman" w:hAnsi="Times New Roman"/>
          <w:sz w:val="28"/>
          <w:szCs w:val="28"/>
        </w:rPr>
        <w:t xml:space="preserve"> 20 сельхозпред</w:t>
      </w:r>
      <w:r>
        <w:rPr>
          <w:rFonts w:ascii="Times New Roman" w:hAnsi="Times New Roman"/>
          <w:sz w:val="28"/>
          <w:szCs w:val="28"/>
        </w:rPr>
        <w:t>приятий</w:t>
      </w:r>
      <w:r w:rsidRPr="00F14256">
        <w:rPr>
          <w:rFonts w:ascii="Times New Roman" w:hAnsi="Times New Roman"/>
          <w:sz w:val="28"/>
          <w:szCs w:val="28"/>
        </w:rPr>
        <w:t>, 106 крестьянско-фермерских хозяйств, 11637 личных подсобных хозяйств граждан.</w:t>
      </w:r>
      <w:r>
        <w:rPr>
          <w:rFonts w:ascii="Times New Roman" w:hAnsi="Times New Roman"/>
          <w:sz w:val="28"/>
          <w:szCs w:val="28"/>
        </w:rPr>
        <w:t xml:space="preserve"> При этом</w:t>
      </w:r>
      <w:r w:rsidRPr="00E70F8A">
        <w:rPr>
          <w:rFonts w:ascii="Times New Roman" w:hAnsi="Times New Roman"/>
          <w:sz w:val="28"/>
          <w:szCs w:val="28"/>
        </w:rPr>
        <w:t xml:space="preserve"> </w:t>
      </w:r>
      <w:r w:rsidRPr="00E70F8A">
        <w:rPr>
          <w:rFonts w:ascii="Times New Roman" w:hAnsi="Times New Roman"/>
          <w:sz w:val="28"/>
          <w:szCs w:val="28"/>
          <w:shd w:val="clear" w:color="auto" w:fill="FFFFFF"/>
        </w:rPr>
        <w:t>67 % сельскохозяйственной продукции производ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ится отраслью растениеводства и </w:t>
      </w:r>
      <w:r w:rsidRPr="00E70F8A">
        <w:rPr>
          <w:rFonts w:ascii="Times New Roman" w:hAnsi="Times New Roman"/>
          <w:sz w:val="28"/>
          <w:szCs w:val="28"/>
          <w:shd w:val="clear" w:color="auto" w:fill="FFFFFF"/>
        </w:rPr>
        <w:t>33 % – отраслью животноводства.</w:t>
      </w:r>
    </w:p>
    <w:p w14:paraId="4F18C2AD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E70F8A">
        <w:rPr>
          <w:rFonts w:ascii="Times New Roman" w:hAnsi="Times New Roman"/>
          <w:sz w:val="28"/>
          <w:szCs w:val="28"/>
        </w:rPr>
        <w:t>аловое производство сельхозпродукции составило 7,8</w:t>
      </w:r>
      <w:r>
        <w:rPr>
          <w:rFonts w:ascii="Times New Roman" w:hAnsi="Times New Roman"/>
          <w:sz w:val="28"/>
          <w:szCs w:val="28"/>
        </w:rPr>
        <w:t xml:space="preserve"> млрд. рублей, р</w:t>
      </w:r>
      <w:r w:rsidRPr="00E70F8A">
        <w:rPr>
          <w:rFonts w:ascii="Times New Roman" w:hAnsi="Times New Roman"/>
          <w:sz w:val="28"/>
          <w:szCs w:val="28"/>
        </w:rPr>
        <w:t xml:space="preserve">ост к </w:t>
      </w:r>
      <w:r>
        <w:rPr>
          <w:rFonts w:ascii="Times New Roman" w:hAnsi="Times New Roman"/>
          <w:sz w:val="28"/>
          <w:szCs w:val="28"/>
        </w:rPr>
        <w:t>результатам прошлого года</w:t>
      </w:r>
      <w:r w:rsidRPr="00E70F8A">
        <w:rPr>
          <w:rFonts w:ascii="Times New Roman" w:hAnsi="Times New Roman"/>
          <w:sz w:val="28"/>
          <w:szCs w:val="28"/>
        </w:rPr>
        <w:t xml:space="preserve"> составил </w:t>
      </w:r>
      <w:r>
        <w:rPr>
          <w:rFonts w:ascii="Times New Roman" w:hAnsi="Times New Roman"/>
          <w:sz w:val="28"/>
          <w:szCs w:val="28"/>
        </w:rPr>
        <w:t>2,6</w:t>
      </w:r>
      <w:r w:rsidRPr="00E70F8A">
        <w:rPr>
          <w:rFonts w:ascii="Times New Roman" w:hAnsi="Times New Roman"/>
          <w:sz w:val="28"/>
          <w:szCs w:val="28"/>
        </w:rPr>
        <w:t> %.</w:t>
      </w:r>
    </w:p>
    <w:p w14:paraId="03F14E54" w14:textId="77777777" w:rsidR="00AD155E" w:rsidRPr="0093580C" w:rsidRDefault="00AD155E" w:rsidP="00AD155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CFDFD"/>
        </w:rPr>
      </w:pPr>
      <w:r>
        <w:rPr>
          <w:rFonts w:ascii="Times New Roman" w:hAnsi="Times New Roman"/>
          <w:sz w:val="28"/>
          <w:szCs w:val="28"/>
        </w:rPr>
        <w:t xml:space="preserve">Вместе с тем, </w:t>
      </w:r>
      <w:r>
        <w:rPr>
          <w:rFonts w:ascii="Times New Roman" w:hAnsi="Times New Roman"/>
          <w:sz w:val="28"/>
          <w:szCs w:val="28"/>
          <w:shd w:val="clear" w:color="auto" w:fill="FCFDFD"/>
        </w:rPr>
        <w:t xml:space="preserve">прошедший год не оправдал надежды </w:t>
      </w:r>
      <w:r>
        <w:rPr>
          <w:rFonts w:ascii="Times New Roman" w:hAnsi="Times New Roman"/>
          <w:color w:val="000000"/>
          <w:sz w:val="28"/>
          <w:szCs w:val="28"/>
          <w:shd w:val="clear" w:color="auto" w:fill="FCFDFD"/>
        </w:rPr>
        <w:t xml:space="preserve">наших аграриев </w:t>
      </w:r>
      <w:r w:rsidRPr="00F14256">
        <w:rPr>
          <w:rFonts w:ascii="Times New Roman" w:hAnsi="Times New Roman"/>
          <w:color w:val="000000"/>
          <w:sz w:val="28"/>
          <w:szCs w:val="28"/>
          <w:shd w:val="clear" w:color="auto" w:fill="FCFDFD"/>
        </w:rPr>
        <w:t xml:space="preserve">на получение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CFDFD"/>
        </w:rPr>
        <w:t>ожидаемых</w:t>
      </w:r>
      <w:r w:rsidRPr="00F14256">
        <w:rPr>
          <w:rFonts w:ascii="Times New Roman" w:hAnsi="Times New Roman"/>
          <w:color w:val="000000"/>
          <w:sz w:val="28"/>
          <w:szCs w:val="28"/>
          <w:shd w:val="clear" w:color="auto" w:fill="FCFDFD"/>
        </w:rPr>
        <w:t xml:space="preserve"> результатов </w:t>
      </w:r>
      <w:r>
        <w:rPr>
          <w:rFonts w:ascii="Times New Roman" w:hAnsi="Times New Roman"/>
          <w:color w:val="000000"/>
          <w:sz w:val="28"/>
          <w:szCs w:val="28"/>
          <w:shd w:val="clear" w:color="auto" w:fill="FCFDFD"/>
        </w:rPr>
        <w:t xml:space="preserve">от </w:t>
      </w:r>
      <w:r w:rsidRPr="00F14256">
        <w:rPr>
          <w:rFonts w:ascii="Times New Roman" w:hAnsi="Times New Roman"/>
          <w:color w:val="000000"/>
          <w:sz w:val="28"/>
          <w:szCs w:val="28"/>
          <w:shd w:val="clear" w:color="auto" w:fill="FCFDFD"/>
        </w:rPr>
        <w:t>сбора урожая в связи с неблагоприятными погодными условиями</w:t>
      </w:r>
      <w:r>
        <w:rPr>
          <w:rFonts w:ascii="Times New Roman" w:hAnsi="Times New Roman"/>
          <w:color w:val="000000"/>
          <w:sz w:val="28"/>
          <w:szCs w:val="28"/>
          <w:shd w:val="clear" w:color="auto" w:fill="FCFDFD"/>
        </w:rPr>
        <w:t>. Так, например, н</w:t>
      </w:r>
      <w:r w:rsidRPr="00F14256">
        <w:rPr>
          <w:rFonts w:ascii="Times New Roman" w:hAnsi="Times New Roman"/>
          <w:color w:val="000000"/>
          <w:sz w:val="28"/>
          <w:szCs w:val="28"/>
        </w:rPr>
        <w:t>есмотря на своевременное про</w:t>
      </w:r>
      <w:r>
        <w:rPr>
          <w:rFonts w:ascii="Times New Roman" w:hAnsi="Times New Roman"/>
          <w:color w:val="000000"/>
          <w:sz w:val="28"/>
          <w:szCs w:val="28"/>
        </w:rPr>
        <w:t>ведение весенне-полевых ра</w:t>
      </w:r>
      <w:r>
        <w:rPr>
          <w:rFonts w:ascii="Times New Roman" w:hAnsi="Times New Roman"/>
          <w:color w:val="000000"/>
          <w:sz w:val="28"/>
          <w:szCs w:val="28"/>
        </w:rPr>
        <w:softHyphen/>
        <w:t xml:space="preserve">бот и </w:t>
      </w:r>
      <w:r w:rsidRPr="00F14256">
        <w:rPr>
          <w:rFonts w:ascii="Times New Roman" w:hAnsi="Times New Roman"/>
          <w:color w:val="000000"/>
          <w:sz w:val="28"/>
          <w:szCs w:val="28"/>
        </w:rPr>
        <w:t xml:space="preserve">увеличение площади сева зерновых культур </w:t>
      </w:r>
      <w:r>
        <w:rPr>
          <w:rFonts w:ascii="Times New Roman" w:hAnsi="Times New Roman"/>
          <w:color w:val="000000"/>
          <w:sz w:val="28"/>
          <w:szCs w:val="28"/>
        </w:rPr>
        <w:t>более чем</w:t>
      </w:r>
      <w:r w:rsidRPr="00F14256">
        <w:rPr>
          <w:rFonts w:ascii="Times New Roman" w:hAnsi="Times New Roman"/>
          <w:color w:val="000000"/>
          <w:sz w:val="28"/>
          <w:szCs w:val="28"/>
        </w:rPr>
        <w:t xml:space="preserve"> 2</w:t>
      </w:r>
      <w:r>
        <w:rPr>
          <w:rFonts w:ascii="Times New Roman" w:hAnsi="Times New Roman"/>
          <w:color w:val="000000"/>
          <w:sz w:val="28"/>
          <w:szCs w:val="28"/>
        </w:rPr>
        <w:t xml:space="preserve"> тыс.</w:t>
      </w:r>
      <w:r w:rsidRPr="00F14256">
        <w:rPr>
          <w:rFonts w:ascii="Times New Roman" w:hAnsi="Times New Roman"/>
          <w:color w:val="000000"/>
          <w:sz w:val="28"/>
          <w:szCs w:val="28"/>
        </w:rPr>
        <w:t xml:space="preserve"> га по сравнению с про</w:t>
      </w:r>
      <w:r w:rsidRPr="00F14256">
        <w:rPr>
          <w:rFonts w:ascii="Times New Roman" w:hAnsi="Times New Roman"/>
          <w:color w:val="000000"/>
          <w:sz w:val="28"/>
          <w:szCs w:val="28"/>
        </w:rPr>
        <w:softHyphen/>
        <w:t xml:space="preserve">шлым годом, </w:t>
      </w:r>
      <w:r w:rsidRPr="00F14256">
        <w:rPr>
          <w:rFonts w:ascii="Times New Roman" w:hAnsi="Times New Roman"/>
          <w:color w:val="000000"/>
          <w:sz w:val="28"/>
          <w:szCs w:val="28"/>
          <w:shd w:val="clear" w:color="auto" w:fill="FCFDFD"/>
        </w:rPr>
        <w:t>сбор зерна в 2020 году достиг</w:t>
      </w:r>
      <w:r w:rsidRPr="00F14256">
        <w:rPr>
          <w:rFonts w:ascii="Times New Roman" w:hAnsi="Times New Roman"/>
          <w:sz w:val="28"/>
          <w:szCs w:val="28"/>
        </w:rPr>
        <w:t xml:space="preserve"> 224,8 тыс. тонн в зачётном весе, что ниже</w:t>
      </w:r>
      <w:r>
        <w:rPr>
          <w:rFonts w:ascii="Times New Roman" w:hAnsi="Times New Roman"/>
          <w:sz w:val="28"/>
          <w:szCs w:val="28"/>
        </w:rPr>
        <w:t xml:space="preserve"> уровня прошлого года на 8</w:t>
      </w:r>
      <w:r w:rsidRPr="00F14256">
        <w:rPr>
          <w:rFonts w:ascii="Times New Roman" w:hAnsi="Times New Roman"/>
          <w:sz w:val="28"/>
          <w:szCs w:val="28"/>
        </w:rPr>
        <w:t>%.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4256">
        <w:rPr>
          <w:rFonts w:ascii="Times New Roman" w:hAnsi="Times New Roman"/>
          <w:color w:val="000000"/>
          <w:sz w:val="28"/>
          <w:szCs w:val="28"/>
        </w:rPr>
        <w:t xml:space="preserve">Аналогичная ситуация сложилась и с </w:t>
      </w:r>
      <w:r w:rsidRPr="0093580C">
        <w:rPr>
          <w:rFonts w:ascii="Times New Roman" w:hAnsi="Times New Roman"/>
          <w:color w:val="000000"/>
          <w:sz w:val="28"/>
          <w:szCs w:val="28"/>
          <w:shd w:val="clear" w:color="auto" w:fill="FCFDFD"/>
        </w:rPr>
        <w:t>производством другой продукции растениеводства: подсолнечника, сахарной свеклы и пр.</w:t>
      </w:r>
    </w:p>
    <w:p w14:paraId="5B569A12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3580C">
        <w:rPr>
          <w:rFonts w:ascii="Times New Roman" w:hAnsi="Times New Roman"/>
          <w:color w:val="000000"/>
          <w:sz w:val="28"/>
          <w:szCs w:val="28"/>
          <w:shd w:val="clear" w:color="auto" w:fill="FCFDFD"/>
        </w:rPr>
        <w:t xml:space="preserve">Сложная ситуация складывается и на 2021 год – </w:t>
      </w:r>
      <w:proofErr w:type="spellStart"/>
      <w:r w:rsidRPr="0093580C">
        <w:rPr>
          <w:rFonts w:ascii="Times New Roman" w:hAnsi="Times New Roman"/>
          <w:color w:val="000000"/>
          <w:sz w:val="28"/>
          <w:szCs w:val="28"/>
          <w:shd w:val="clear" w:color="auto" w:fill="FCFDFD"/>
        </w:rPr>
        <w:t>погодно</w:t>
      </w:r>
      <w:proofErr w:type="spellEnd"/>
      <w:r>
        <w:rPr>
          <w:rFonts w:ascii="Times New Roman" w:hAnsi="Times New Roman"/>
          <w:sz w:val="28"/>
          <w:szCs w:val="28"/>
        </w:rPr>
        <w:t xml:space="preserve">-климатические условия, сложившиеся в период сева озимых, вызывают большую обеспокоенность за их состояние и сохранность в период зимовки. Около 90 % посевов озимых культур не имеют всходов. </w:t>
      </w:r>
    </w:p>
    <w:p w14:paraId="24618F2A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Вместе с тем, в </w:t>
      </w:r>
      <w:r w:rsidRPr="00F14256">
        <w:rPr>
          <w:rFonts w:ascii="Times New Roman" w:hAnsi="Times New Roman"/>
          <w:sz w:val="28"/>
          <w:szCs w:val="28"/>
        </w:rPr>
        <w:t>хозяйствах</w:t>
      </w:r>
      <w:r>
        <w:rPr>
          <w:rFonts w:ascii="Times New Roman" w:hAnsi="Times New Roman"/>
          <w:sz w:val="28"/>
          <w:szCs w:val="28"/>
        </w:rPr>
        <w:t xml:space="preserve"> нашего района</w:t>
      </w:r>
      <w:r w:rsidRPr="00F14256">
        <w:rPr>
          <w:rFonts w:ascii="Times New Roman" w:hAnsi="Times New Roman"/>
          <w:sz w:val="28"/>
          <w:szCs w:val="28"/>
        </w:rPr>
        <w:t xml:space="preserve"> полностью заготовлен семенной материал для весеннего сева</w:t>
      </w:r>
      <w:r>
        <w:rPr>
          <w:rFonts w:ascii="Times New Roman" w:hAnsi="Times New Roman"/>
          <w:sz w:val="28"/>
          <w:szCs w:val="28"/>
        </w:rPr>
        <w:t xml:space="preserve"> и возможного пересева озимых культур. З</w:t>
      </w:r>
      <w:r w:rsidRPr="00F14256">
        <w:rPr>
          <w:rFonts w:ascii="Times New Roman" w:hAnsi="Times New Roman"/>
          <w:sz w:val="28"/>
          <w:szCs w:val="28"/>
        </w:rPr>
        <w:t xml:space="preserve">аключены предварительные договора на поставку </w:t>
      </w:r>
      <w:proofErr w:type="spellStart"/>
      <w:r w:rsidRPr="00F14256">
        <w:rPr>
          <w:rFonts w:ascii="Times New Roman" w:hAnsi="Times New Roman"/>
          <w:sz w:val="28"/>
          <w:szCs w:val="28"/>
        </w:rPr>
        <w:t>агрохимикатов</w:t>
      </w:r>
      <w:proofErr w:type="spellEnd"/>
      <w:r w:rsidRPr="00F14256">
        <w:rPr>
          <w:rFonts w:ascii="Times New Roman" w:hAnsi="Times New Roman"/>
          <w:sz w:val="28"/>
          <w:szCs w:val="28"/>
        </w:rPr>
        <w:t xml:space="preserve">, средств защиты растений и ГСМ. </w:t>
      </w:r>
      <w:r>
        <w:rPr>
          <w:rFonts w:ascii="Times New Roman" w:hAnsi="Times New Roman"/>
          <w:sz w:val="28"/>
          <w:szCs w:val="28"/>
        </w:rPr>
        <w:t xml:space="preserve">Продолжается завоз минеральных удобрений. </w:t>
      </w:r>
      <w:r w:rsidRPr="00F14256">
        <w:rPr>
          <w:rFonts w:ascii="Times New Roman" w:hAnsi="Times New Roman"/>
          <w:sz w:val="28"/>
          <w:szCs w:val="28"/>
        </w:rPr>
        <w:t xml:space="preserve"> </w:t>
      </w:r>
      <w:r w:rsidRPr="00E70F8A">
        <w:rPr>
          <w:rFonts w:ascii="Times New Roman" w:hAnsi="Times New Roman"/>
          <w:sz w:val="28"/>
          <w:szCs w:val="28"/>
        </w:rPr>
        <w:t xml:space="preserve"> </w:t>
      </w:r>
    </w:p>
    <w:p w14:paraId="4DBE03F1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14256">
        <w:rPr>
          <w:rFonts w:ascii="Times New Roman" w:hAnsi="Times New Roman"/>
          <w:sz w:val="28"/>
          <w:szCs w:val="28"/>
        </w:rPr>
        <w:lastRenderedPageBreak/>
        <w:t xml:space="preserve">В животноводческой отрасли района по состоянию </w:t>
      </w:r>
      <w:r>
        <w:rPr>
          <w:rFonts w:ascii="Times New Roman" w:hAnsi="Times New Roman"/>
          <w:sz w:val="28"/>
          <w:szCs w:val="28"/>
        </w:rPr>
        <w:t>на 1</w:t>
      </w:r>
      <w:r w:rsidRPr="00F14256">
        <w:rPr>
          <w:rFonts w:ascii="Times New Roman" w:hAnsi="Times New Roman"/>
          <w:sz w:val="28"/>
          <w:szCs w:val="28"/>
        </w:rPr>
        <w:t xml:space="preserve"> января 2021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4256">
        <w:rPr>
          <w:rFonts w:ascii="Times New Roman" w:hAnsi="Times New Roman"/>
          <w:sz w:val="28"/>
          <w:szCs w:val="28"/>
        </w:rPr>
        <w:t>года поголовье КРС в сельхозпредприятиях составило 16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4256">
        <w:rPr>
          <w:rFonts w:ascii="Times New Roman" w:hAnsi="Times New Roman"/>
          <w:sz w:val="28"/>
          <w:szCs w:val="28"/>
        </w:rPr>
        <w:t xml:space="preserve">565 голов, в том числе </w:t>
      </w:r>
      <w:proofErr w:type="spellStart"/>
      <w:r w:rsidRPr="00F14256">
        <w:rPr>
          <w:rFonts w:ascii="Times New Roman" w:hAnsi="Times New Roman"/>
          <w:sz w:val="28"/>
          <w:szCs w:val="28"/>
        </w:rPr>
        <w:t>коров</w:t>
      </w:r>
      <w:proofErr w:type="spellEnd"/>
      <w:r w:rsidRPr="00F14256">
        <w:rPr>
          <w:rFonts w:ascii="Times New Roman" w:hAnsi="Times New Roman"/>
          <w:sz w:val="28"/>
          <w:szCs w:val="28"/>
        </w:rPr>
        <w:t xml:space="preserve"> – 8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4256">
        <w:rPr>
          <w:rFonts w:ascii="Times New Roman" w:hAnsi="Times New Roman"/>
          <w:sz w:val="28"/>
          <w:szCs w:val="28"/>
        </w:rPr>
        <w:t>198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4256">
        <w:rPr>
          <w:rFonts w:ascii="Times New Roman" w:hAnsi="Times New Roman"/>
          <w:sz w:val="28"/>
          <w:szCs w:val="28"/>
        </w:rPr>
        <w:t xml:space="preserve">голов. </w:t>
      </w:r>
    </w:p>
    <w:p w14:paraId="0DAA0B8C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14256">
        <w:rPr>
          <w:rFonts w:ascii="Times New Roman" w:hAnsi="Times New Roman"/>
          <w:sz w:val="28"/>
          <w:szCs w:val="28"/>
        </w:rPr>
        <w:t>По сравнению с прошлым годом поголовье снизилось на 2,5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4256">
        <w:rPr>
          <w:rFonts w:ascii="Times New Roman" w:hAnsi="Times New Roman"/>
          <w:sz w:val="28"/>
          <w:szCs w:val="28"/>
        </w:rPr>
        <w:t>%.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4256">
        <w:rPr>
          <w:rFonts w:ascii="Times New Roman" w:hAnsi="Times New Roman"/>
          <w:sz w:val="28"/>
          <w:szCs w:val="28"/>
        </w:rPr>
        <w:t>По сельхозпредприятиям производство мяса в живом весе для реализации за 2020 год составило 2249 тонн.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F89A8EA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D69F2B0" wp14:editId="64904DBC">
            <wp:simplePos x="0" y="0"/>
            <wp:positionH relativeFrom="margin">
              <wp:posOffset>2788920</wp:posOffset>
            </wp:positionH>
            <wp:positionV relativeFrom="paragraph">
              <wp:posOffset>278765</wp:posOffset>
            </wp:positionV>
            <wp:extent cx="3319145" cy="2329180"/>
            <wp:effectExtent l="19050" t="19050" r="14605" b="13970"/>
            <wp:wrapTight wrapText="bothSides">
              <wp:wrapPolygon edited="0">
                <wp:start x="-124" y="-177"/>
                <wp:lineTo x="-124" y="21553"/>
                <wp:lineTo x="21571" y="21553"/>
                <wp:lineTo x="21571" y="-177"/>
                <wp:lineTo x="-124" y="-177"/>
              </wp:wrapPolygon>
            </wp:wrapTight>
            <wp:docPr id="30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3291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4256">
        <w:rPr>
          <w:rFonts w:ascii="Times New Roman" w:hAnsi="Times New Roman"/>
          <w:sz w:val="28"/>
          <w:szCs w:val="28"/>
        </w:rPr>
        <w:t xml:space="preserve">Молока произведено </w:t>
      </w:r>
      <w:r w:rsidRPr="00F14256">
        <w:rPr>
          <w:rFonts w:ascii="Times New Roman" w:eastAsia="Times New Roman" w:hAnsi="Times New Roman"/>
          <w:sz w:val="28"/>
          <w:szCs w:val="28"/>
        </w:rPr>
        <w:t>54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14256">
        <w:rPr>
          <w:rFonts w:ascii="Times New Roman" w:eastAsia="Times New Roman" w:hAnsi="Times New Roman"/>
          <w:sz w:val="28"/>
          <w:szCs w:val="28"/>
        </w:rPr>
        <w:t xml:space="preserve">323 </w:t>
      </w:r>
      <w:r w:rsidRPr="00F14256">
        <w:rPr>
          <w:rFonts w:ascii="Times New Roman" w:hAnsi="Times New Roman"/>
          <w:sz w:val="28"/>
          <w:szCs w:val="28"/>
        </w:rPr>
        <w:t>тонн</w:t>
      </w:r>
      <w:r>
        <w:rPr>
          <w:rFonts w:ascii="Times New Roman" w:hAnsi="Times New Roman"/>
          <w:sz w:val="28"/>
          <w:szCs w:val="28"/>
        </w:rPr>
        <w:t>ы</w:t>
      </w:r>
      <w:r w:rsidRPr="00F14256">
        <w:rPr>
          <w:rFonts w:ascii="Times New Roman" w:hAnsi="Times New Roman"/>
          <w:sz w:val="28"/>
          <w:szCs w:val="28"/>
        </w:rPr>
        <w:t>, что на 4,2 % ниже уровня 2019</w:t>
      </w:r>
      <w:r>
        <w:rPr>
          <w:rFonts w:ascii="Times New Roman" w:hAnsi="Times New Roman"/>
          <w:sz w:val="28"/>
          <w:szCs w:val="28"/>
        </w:rPr>
        <w:t xml:space="preserve"> года, при этом н</w:t>
      </w:r>
      <w:r w:rsidRPr="00F14256">
        <w:rPr>
          <w:rFonts w:ascii="Times New Roman" w:hAnsi="Times New Roman"/>
          <w:sz w:val="28"/>
          <w:szCs w:val="28"/>
        </w:rPr>
        <w:t xml:space="preserve">адой на 1 корову составил </w:t>
      </w:r>
      <w:r w:rsidRPr="0093580C">
        <w:rPr>
          <w:rFonts w:ascii="Times New Roman" w:hAnsi="Times New Roman"/>
          <w:sz w:val="28"/>
          <w:szCs w:val="28"/>
        </w:rPr>
        <w:t>6598 кг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14256">
        <w:rPr>
          <w:rFonts w:ascii="Times New Roman" w:hAnsi="Times New Roman"/>
          <w:sz w:val="28"/>
          <w:szCs w:val="28"/>
        </w:rPr>
        <w:t>что выше уровня прошлого года на 544 кг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6F21F58B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2020</w:t>
      </w:r>
      <w:r w:rsidRPr="00F14256">
        <w:rPr>
          <w:rFonts w:ascii="Times New Roman" w:hAnsi="Times New Roman"/>
          <w:sz w:val="28"/>
          <w:szCs w:val="28"/>
        </w:rPr>
        <w:t xml:space="preserve"> году </w:t>
      </w:r>
      <w:r>
        <w:rPr>
          <w:rFonts w:ascii="Times New Roman" w:hAnsi="Times New Roman"/>
          <w:sz w:val="28"/>
          <w:szCs w:val="28"/>
        </w:rPr>
        <w:t>сельские труженики нашего района</w:t>
      </w:r>
      <w:r w:rsidRPr="00F14256">
        <w:rPr>
          <w:rFonts w:ascii="Times New Roman" w:hAnsi="Times New Roman"/>
          <w:sz w:val="28"/>
          <w:szCs w:val="28"/>
        </w:rPr>
        <w:t xml:space="preserve"> получили субсидии на сумму </w:t>
      </w:r>
      <w:r>
        <w:rPr>
          <w:rFonts w:ascii="Times New Roman" w:hAnsi="Times New Roman"/>
          <w:sz w:val="28"/>
          <w:szCs w:val="28"/>
        </w:rPr>
        <w:t xml:space="preserve">более 230 </w:t>
      </w:r>
      <w:r w:rsidRPr="0093580C">
        <w:rPr>
          <w:rFonts w:ascii="Times New Roman" w:hAnsi="Times New Roman"/>
          <w:sz w:val="28"/>
          <w:szCs w:val="28"/>
        </w:rPr>
        <w:t>млн</w:t>
      </w:r>
      <w:r>
        <w:rPr>
          <w:rFonts w:ascii="Times New Roman" w:hAnsi="Times New Roman"/>
          <w:sz w:val="28"/>
          <w:szCs w:val="28"/>
        </w:rPr>
        <w:t xml:space="preserve"> рублей, что в 2,2 раза больше уровня 2019 года.</w:t>
      </w:r>
    </w:p>
    <w:p w14:paraId="04D5BBDA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0F03129F" wp14:editId="03EE11C4">
            <wp:simplePos x="0" y="0"/>
            <wp:positionH relativeFrom="column">
              <wp:posOffset>95885</wp:posOffset>
            </wp:positionH>
            <wp:positionV relativeFrom="paragraph">
              <wp:posOffset>2343150</wp:posOffset>
            </wp:positionV>
            <wp:extent cx="3218307" cy="2066544"/>
            <wp:effectExtent l="133350" t="38100" r="77343" b="67056"/>
            <wp:wrapTight wrapText="bothSides">
              <wp:wrapPolygon edited="0">
                <wp:start x="1662" y="-398"/>
                <wp:lineTo x="767" y="-199"/>
                <wp:lineTo x="-895" y="1792"/>
                <wp:lineTo x="-895" y="18717"/>
                <wp:lineTo x="384" y="21903"/>
                <wp:lineTo x="639" y="21903"/>
                <wp:lineTo x="1406" y="22301"/>
                <wp:lineTo x="1534" y="22301"/>
                <wp:lineTo x="19562" y="22301"/>
                <wp:lineTo x="19690" y="22301"/>
                <wp:lineTo x="20457" y="21903"/>
                <wp:lineTo x="20841" y="21903"/>
                <wp:lineTo x="21991" y="19314"/>
                <wp:lineTo x="21991" y="2788"/>
                <wp:lineTo x="22119" y="1991"/>
                <wp:lineTo x="20329" y="-199"/>
                <wp:lineTo x="19434" y="-398"/>
                <wp:lineTo x="1662" y="-398"/>
              </wp:wrapPolygon>
            </wp:wrapTight>
            <wp:docPr id="307" name="Рисунок 2" descr="full_jmY3CVO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jmY3CVO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307" cy="20665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Следует отметить, что продукция сельского хозяйства реализуется не только на потребительском рынк</w:t>
      </w:r>
      <w:r w:rsidRPr="0093580C">
        <w:rPr>
          <w:rFonts w:ascii="Times New Roman" w:hAnsi="Times New Roman"/>
          <w:sz w:val="28"/>
          <w:szCs w:val="28"/>
        </w:rPr>
        <w:t>е р</w:t>
      </w:r>
      <w:r>
        <w:rPr>
          <w:rFonts w:ascii="Times New Roman" w:hAnsi="Times New Roman"/>
          <w:sz w:val="28"/>
          <w:szCs w:val="28"/>
        </w:rPr>
        <w:t xml:space="preserve">айона, но и далеко за его пределами. Потребительский рынок на нашей территории </w:t>
      </w:r>
      <w:r w:rsidRPr="009A5298">
        <w:rPr>
          <w:rFonts w:ascii="Times New Roman" w:hAnsi="Times New Roman"/>
          <w:sz w:val="28"/>
          <w:szCs w:val="28"/>
        </w:rPr>
        <w:t>является одной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5298">
        <w:rPr>
          <w:rFonts w:ascii="Times New Roman" w:hAnsi="Times New Roman"/>
          <w:sz w:val="28"/>
          <w:szCs w:val="28"/>
        </w:rPr>
        <w:t xml:space="preserve">из важнейших </w:t>
      </w:r>
      <w:r>
        <w:rPr>
          <w:rFonts w:ascii="Times New Roman" w:hAnsi="Times New Roman"/>
          <w:sz w:val="28"/>
          <w:szCs w:val="28"/>
        </w:rPr>
        <w:t xml:space="preserve">сфер жизнеобеспечения населения. Он </w:t>
      </w:r>
      <w:r w:rsidRPr="009A5298">
        <w:rPr>
          <w:rFonts w:ascii="Times New Roman" w:hAnsi="Times New Roman"/>
          <w:sz w:val="28"/>
          <w:szCs w:val="28"/>
        </w:rPr>
        <w:t>характеризует</w:t>
      </w:r>
      <w:r>
        <w:rPr>
          <w:rFonts w:ascii="Times New Roman" w:hAnsi="Times New Roman"/>
          <w:sz w:val="28"/>
          <w:szCs w:val="28"/>
        </w:rPr>
        <w:t xml:space="preserve">ся высокой предпринимательской </w:t>
      </w:r>
      <w:r w:rsidRPr="009A5298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инвестиционной</w:t>
      </w:r>
      <w:r w:rsidRPr="009A5298">
        <w:rPr>
          <w:rFonts w:ascii="Times New Roman" w:hAnsi="Times New Roman"/>
          <w:sz w:val="28"/>
          <w:szCs w:val="28"/>
        </w:rPr>
        <w:t xml:space="preserve"> активность</w:t>
      </w:r>
      <w:r>
        <w:rPr>
          <w:rFonts w:ascii="Times New Roman" w:hAnsi="Times New Roman"/>
          <w:sz w:val="28"/>
          <w:szCs w:val="28"/>
        </w:rPr>
        <w:t>ю, целью которой</w:t>
      </w:r>
      <w:r w:rsidRPr="009A5298">
        <w:rPr>
          <w:rFonts w:ascii="Times New Roman" w:hAnsi="Times New Roman"/>
          <w:sz w:val="28"/>
          <w:szCs w:val="28"/>
        </w:rPr>
        <w:t xml:space="preserve"> является обеспечение </w:t>
      </w:r>
      <w:r>
        <w:rPr>
          <w:rFonts w:ascii="Times New Roman" w:hAnsi="Times New Roman"/>
          <w:sz w:val="28"/>
          <w:szCs w:val="28"/>
        </w:rPr>
        <w:t>населени</w:t>
      </w:r>
      <w:r w:rsidRPr="0093580C">
        <w:rPr>
          <w:rFonts w:ascii="Times New Roman" w:hAnsi="Times New Roman"/>
          <w:sz w:val="28"/>
          <w:szCs w:val="28"/>
        </w:rPr>
        <w:t>я качественными</w:t>
      </w:r>
      <w:r>
        <w:rPr>
          <w:rFonts w:ascii="Times New Roman" w:hAnsi="Times New Roman"/>
          <w:sz w:val="28"/>
          <w:szCs w:val="28"/>
        </w:rPr>
        <w:t xml:space="preserve"> товарами</w:t>
      </w:r>
      <w:r w:rsidRPr="009A52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широкого ассортимента </w:t>
      </w:r>
      <w:r w:rsidRPr="009A5298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 </w:t>
      </w:r>
      <w:r w:rsidRPr="009A5298">
        <w:rPr>
          <w:rFonts w:ascii="Times New Roman" w:hAnsi="Times New Roman"/>
          <w:sz w:val="28"/>
          <w:szCs w:val="28"/>
        </w:rPr>
        <w:t>услуг</w:t>
      </w:r>
      <w:r>
        <w:rPr>
          <w:rFonts w:ascii="Times New Roman" w:hAnsi="Times New Roman"/>
          <w:sz w:val="28"/>
          <w:szCs w:val="28"/>
        </w:rPr>
        <w:t>ами</w:t>
      </w:r>
      <w:r w:rsidRPr="0093580C">
        <w:rPr>
          <w:rFonts w:ascii="Times New Roman" w:hAnsi="Times New Roman"/>
          <w:sz w:val="28"/>
          <w:szCs w:val="28"/>
        </w:rPr>
        <w:t>,</w:t>
      </w:r>
      <w:r w:rsidRPr="009A52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доступными по цене. </w:t>
      </w:r>
    </w:p>
    <w:p w14:paraId="16945278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Однако и потребительский рынок </w:t>
      </w:r>
      <w:r w:rsidRPr="00605039">
        <w:rPr>
          <w:rFonts w:ascii="Times New Roman" w:hAnsi="Times New Roman"/>
          <w:sz w:val="28"/>
          <w:szCs w:val="28"/>
        </w:rPr>
        <w:t>изменился с наступлением пандемии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532C88E1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05039">
        <w:rPr>
          <w:rFonts w:ascii="Times New Roman" w:hAnsi="Times New Roman"/>
          <w:sz w:val="28"/>
          <w:szCs w:val="28"/>
        </w:rPr>
        <w:t xml:space="preserve">Производители </w:t>
      </w:r>
      <w:r>
        <w:rPr>
          <w:rFonts w:ascii="Times New Roman" w:hAnsi="Times New Roman"/>
          <w:sz w:val="28"/>
          <w:szCs w:val="28"/>
        </w:rPr>
        <w:t xml:space="preserve">продовольственных </w:t>
      </w:r>
      <w:r w:rsidRPr="00605039">
        <w:rPr>
          <w:rFonts w:ascii="Times New Roman" w:hAnsi="Times New Roman"/>
          <w:sz w:val="28"/>
          <w:szCs w:val="28"/>
        </w:rPr>
        <w:t>товаров и крупные торговые сети</w:t>
      </w:r>
      <w:r>
        <w:rPr>
          <w:rFonts w:ascii="Times New Roman" w:hAnsi="Times New Roman"/>
          <w:sz w:val="28"/>
          <w:szCs w:val="28"/>
        </w:rPr>
        <w:t>, а также другие коммерческие предприя</w:t>
      </w:r>
      <w:r w:rsidRPr="0093580C">
        <w:rPr>
          <w:rFonts w:ascii="Times New Roman" w:hAnsi="Times New Roman"/>
          <w:sz w:val="28"/>
          <w:szCs w:val="28"/>
        </w:rPr>
        <w:t>тия</w:t>
      </w:r>
      <w:r w:rsidRPr="00605039">
        <w:rPr>
          <w:rFonts w:ascii="Times New Roman" w:hAnsi="Times New Roman"/>
          <w:sz w:val="28"/>
          <w:szCs w:val="28"/>
        </w:rPr>
        <w:t xml:space="preserve"> столкнулись с глобальным изменением спроса, уменьшением покупательской способности и новыми требованиями к</w:t>
      </w:r>
      <w:r>
        <w:rPr>
          <w:rFonts w:ascii="Times New Roman" w:hAnsi="Times New Roman"/>
          <w:sz w:val="28"/>
          <w:szCs w:val="28"/>
        </w:rPr>
        <w:t> </w:t>
      </w:r>
      <w:r w:rsidRPr="00605039">
        <w:rPr>
          <w:rFonts w:ascii="Times New Roman" w:hAnsi="Times New Roman"/>
          <w:sz w:val="28"/>
          <w:szCs w:val="28"/>
        </w:rPr>
        <w:t>сервису со стороны клиентов.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E8BFDEC" w14:textId="77777777" w:rsidR="00AD155E" w:rsidRDefault="00AD155E" w:rsidP="00AD155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о</w:t>
      </w:r>
      <w:r w:rsidRPr="003B30B7">
        <w:rPr>
          <w:rFonts w:ascii="Times New Roman" w:hAnsi="Times New Roman"/>
          <w:sz w:val="28"/>
          <w:szCs w:val="28"/>
        </w:rPr>
        <w:t xml:space="preserve">бщий оборот потребительской сферы за 2020 год составил 16,5 млрд рублей, что составляет 97% к 2019 году. </w:t>
      </w:r>
    </w:p>
    <w:p w14:paraId="0B992CF1" w14:textId="77777777" w:rsidR="00AD155E" w:rsidRDefault="00AD155E" w:rsidP="00AD155E">
      <w:pPr>
        <w:jc w:val="both"/>
        <w:rPr>
          <w:rFonts w:ascii="Times New Roman" w:hAnsi="Times New Roman"/>
          <w:sz w:val="28"/>
          <w:szCs w:val="28"/>
        </w:rPr>
      </w:pPr>
      <w:r w:rsidRPr="003B30B7">
        <w:rPr>
          <w:rFonts w:ascii="Times New Roman" w:hAnsi="Times New Roman"/>
          <w:sz w:val="28"/>
          <w:szCs w:val="28"/>
        </w:rPr>
        <w:t>Розничный товарооборот составил</w:t>
      </w:r>
      <w:r>
        <w:rPr>
          <w:rFonts w:ascii="Times New Roman" w:hAnsi="Times New Roman"/>
          <w:sz w:val="28"/>
          <w:szCs w:val="28"/>
        </w:rPr>
        <w:t xml:space="preserve"> 13,6 млрд рублей, или 95</w:t>
      </w:r>
      <w:r w:rsidRPr="003B30B7">
        <w:rPr>
          <w:rFonts w:ascii="Times New Roman" w:hAnsi="Times New Roman"/>
          <w:sz w:val="28"/>
          <w:szCs w:val="28"/>
        </w:rPr>
        <w:t xml:space="preserve">% в сопоставимых ценах к уровню 2019 года. </w:t>
      </w:r>
    </w:p>
    <w:p w14:paraId="0E5DC3BD" w14:textId="77777777" w:rsidR="00AD155E" w:rsidRPr="003B30B7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B30B7">
        <w:rPr>
          <w:rFonts w:ascii="Times New Roman" w:hAnsi="Times New Roman"/>
          <w:sz w:val="28"/>
          <w:szCs w:val="28"/>
        </w:rPr>
        <w:t xml:space="preserve">Пандемия </w:t>
      </w:r>
      <w:r w:rsidRPr="0093580C">
        <w:rPr>
          <w:rFonts w:ascii="Times New Roman" w:hAnsi="Times New Roman"/>
          <w:sz w:val="28"/>
          <w:szCs w:val="28"/>
        </w:rPr>
        <w:t>COVID</w:t>
      </w:r>
      <w:r w:rsidRPr="00D35B12">
        <w:rPr>
          <w:rFonts w:ascii="Times New Roman" w:hAnsi="Times New Roman"/>
          <w:sz w:val="28"/>
          <w:szCs w:val="28"/>
        </w:rPr>
        <w:t>-</w:t>
      </w:r>
      <w:r w:rsidRPr="003B30B7">
        <w:rPr>
          <w:rFonts w:ascii="Times New Roman" w:hAnsi="Times New Roman"/>
          <w:sz w:val="28"/>
          <w:szCs w:val="28"/>
        </w:rPr>
        <w:t>19 быстро изменила потребительские ценности и привычки.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30B7">
        <w:rPr>
          <w:rFonts w:ascii="Times New Roman" w:hAnsi="Times New Roman"/>
          <w:sz w:val="28"/>
          <w:szCs w:val="28"/>
        </w:rPr>
        <w:t>На сегодняшний день самой большой популярностью пользуются товары и услуги, связанные с заботой о здоровье и гигиен</w:t>
      </w:r>
      <w:r>
        <w:rPr>
          <w:rFonts w:ascii="Times New Roman" w:hAnsi="Times New Roman"/>
          <w:sz w:val="28"/>
          <w:szCs w:val="28"/>
        </w:rPr>
        <w:t>е</w:t>
      </w:r>
      <w:r w:rsidRPr="003B30B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при этом </w:t>
      </w:r>
      <w:r w:rsidRPr="003B30B7">
        <w:rPr>
          <w:rFonts w:ascii="Times New Roman" w:hAnsi="Times New Roman"/>
          <w:sz w:val="28"/>
          <w:szCs w:val="28"/>
        </w:rPr>
        <w:t xml:space="preserve">онлайн-сервисы </w:t>
      </w:r>
      <w:r>
        <w:rPr>
          <w:rFonts w:ascii="Times New Roman" w:hAnsi="Times New Roman"/>
          <w:sz w:val="28"/>
          <w:szCs w:val="28"/>
        </w:rPr>
        <w:t xml:space="preserve">доставки товаров стали </w:t>
      </w:r>
      <w:r w:rsidRPr="003B30B7">
        <w:rPr>
          <w:rFonts w:ascii="Times New Roman" w:hAnsi="Times New Roman"/>
          <w:sz w:val="28"/>
          <w:szCs w:val="28"/>
        </w:rPr>
        <w:t>актуаль</w:t>
      </w:r>
      <w:r w:rsidRPr="0093580C">
        <w:rPr>
          <w:rFonts w:ascii="Times New Roman" w:hAnsi="Times New Roman"/>
          <w:sz w:val="28"/>
          <w:szCs w:val="28"/>
        </w:rPr>
        <w:t>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30B7">
        <w:rPr>
          <w:rFonts w:ascii="Times New Roman" w:hAnsi="Times New Roman"/>
          <w:sz w:val="28"/>
          <w:szCs w:val="28"/>
        </w:rPr>
        <w:t>как никогда ранее.</w:t>
      </w:r>
    </w:p>
    <w:p w14:paraId="3E2AE740" w14:textId="77777777" w:rsidR="00AD155E" w:rsidRDefault="00AD155E" w:rsidP="00AD155E">
      <w:pPr>
        <w:pStyle w:val="ab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3B30B7">
        <w:rPr>
          <w:sz w:val="28"/>
          <w:szCs w:val="28"/>
        </w:rPr>
        <w:t>Для сдерживания роста цен и увеличения объёмов продаж местной про</w:t>
      </w:r>
      <w:r>
        <w:rPr>
          <w:sz w:val="28"/>
          <w:szCs w:val="28"/>
        </w:rPr>
        <w:t>дукции была организована работа</w:t>
      </w:r>
      <w:r w:rsidRPr="003B30B7">
        <w:rPr>
          <w:sz w:val="28"/>
          <w:szCs w:val="28"/>
        </w:rPr>
        <w:t xml:space="preserve"> 5 еженедельных постоянно действующих ярмарок на 504 торговых места. </w:t>
      </w:r>
      <w:r>
        <w:rPr>
          <w:sz w:val="28"/>
          <w:szCs w:val="28"/>
        </w:rPr>
        <w:t>В целом о</w:t>
      </w:r>
      <w:r w:rsidRPr="003B30B7">
        <w:rPr>
          <w:sz w:val="28"/>
          <w:szCs w:val="28"/>
        </w:rPr>
        <w:t xml:space="preserve">борот ярмарочной торговли в 2020 году </w:t>
      </w:r>
      <w:r>
        <w:rPr>
          <w:sz w:val="28"/>
          <w:szCs w:val="28"/>
        </w:rPr>
        <w:t xml:space="preserve">вырос и </w:t>
      </w:r>
      <w:r w:rsidRPr="003B30B7">
        <w:rPr>
          <w:sz w:val="28"/>
          <w:szCs w:val="28"/>
        </w:rPr>
        <w:t xml:space="preserve">составил </w:t>
      </w:r>
      <w:r w:rsidRPr="00104F16">
        <w:rPr>
          <w:sz w:val="28"/>
          <w:szCs w:val="28"/>
        </w:rPr>
        <w:t>10</w:t>
      </w:r>
      <w:r>
        <w:rPr>
          <w:sz w:val="28"/>
          <w:szCs w:val="28"/>
        </w:rPr>
        <w:t>5,2</w:t>
      </w:r>
      <w:r w:rsidRPr="003B30B7">
        <w:rPr>
          <w:sz w:val="28"/>
          <w:szCs w:val="28"/>
        </w:rPr>
        <w:t xml:space="preserve"> % к уровню 2019 года</w:t>
      </w:r>
      <w:r>
        <w:rPr>
          <w:sz w:val="28"/>
          <w:szCs w:val="28"/>
        </w:rPr>
        <w:t>.</w:t>
      </w:r>
    </w:p>
    <w:p w14:paraId="0EF667EE" w14:textId="77777777" w:rsidR="00AD155E" w:rsidRPr="003B30B7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B30B7">
        <w:rPr>
          <w:rFonts w:ascii="Times New Roman" w:hAnsi="Times New Roman"/>
          <w:sz w:val="28"/>
          <w:szCs w:val="28"/>
        </w:rPr>
        <w:lastRenderedPageBreak/>
        <w:t>Вместе с тем, в 2020 году введено в эксплуатацию шесть магазинов общей площадью более 1 тыс. кв. м., при этом норматив по обеспеченности торговыми площадями в нашем районе был выполнен на 104,7%.</w:t>
      </w:r>
    </w:p>
    <w:p w14:paraId="1DFDDB99" w14:textId="77777777" w:rsidR="00AD155E" w:rsidRPr="00CB4562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1136E">
        <w:rPr>
          <w:rFonts w:ascii="Times New Roman" w:hAnsi="Times New Roman"/>
          <w:sz w:val="28"/>
          <w:szCs w:val="28"/>
        </w:rPr>
        <w:t>Важное место в структуре потребительского рынка Россошанского</w:t>
      </w:r>
      <w:r>
        <w:rPr>
          <w:rFonts w:ascii="Times New Roman" w:hAnsi="Times New Roman"/>
          <w:sz w:val="28"/>
          <w:szCs w:val="28"/>
        </w:rPr>
        <w:t xml:space="preserve"> района занимает и сфера общественного питания, в 2020 году активно развивалась сеть предприятий «Скоро Пицца», которая осуществляла доставку продуктов питания на территории района. </w:t>
      </w:r>
      <w:r w:rsidRPr="00CB4562">
        <w:rPr>
          <w:rFonts w:ascii="Times New Roman" w:hAnsi="Times New Roman"/>
          <w:sz w:val="28"/>
          <w:szCs w:val="28"/>
        </w:rPr>
        <w:t xml:space="preserve">Оборот </w:t>
      </w:r>
      <w:r>
        <w:rPr>
          <w:rFonts w:ascii="Times New Roman" w:hAnsi="Times New Roman"/>
          <w:sz w:val="28"/>
          <w:szCs w:val="28"/>
        </w:rPr>
        <w:t>организаций</w:t>
      </w:r>
      <w:r w:rsidRPr="00CB4562">
        <w:rPr>
          <w:rFonts w:ascii="Times New Roman" w:hAnsi="Times New Roman"/>
          <w:sz w:val="28"/>
          <w:szCs w:val="28"/>
        </w:rPr>
        <w:t xml:space="preserve"> общественного питания </w:t>
      </w:r>
      <w:r>
        <w:rPr>
          <w:rFonts w:ascii="Times New Roman" w:hAnsi="Times New Roman"/>
          <w:sz w:val="28"/>
          <w:szCs w:val="28"/>
        </w:rPr>
        <w:t>за</w:t>
      </w:r>
      <w:r w:rsidRPr="00CB4562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 xml:space="preserve">20 </w:t>
      </w:r>
      <w:r w:rsidRPr="00CB4562">
        <w:rPr>
          <w:rFonts w:ascii="Times New Roman" w:hAnsi="Times New Roman"/>
          <w:sz w:val="28"/>
          <w:szCs w:val="28"/>
        </w:rPr>
        <w:t xml:space="preserve">год </w:t>
      </w:r>
      <w:r>
        <w:rPr>
          <w:rFonts w:ascii="Times New Roman" w:hAnsi="Times New Roman"/>
          <w:sz w:val="28"/>
          <w:szCs w:val="28"/>
        </w:rPr>
        <w:t>составил</w:t>
      </w:r>
      <w:r w:rsidRPr="00574A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95 </w:t>
      </w:r>
      <w:r w:rsidRPr="00574A03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 xml:space="preserve">в сопоставимых ценах </w:t>
      </w:r>
      <w:r w:rsidRPr="001A7891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7891">
        <w:rPr>
          <w:rFonts w:ascii="Times New Roman" w:hAnsi="Times New Roman"/>
          <w:sz w:val="28"/>
          <w:szCs w:val="28"/>
        </w:rPr>
        <w:t>уровню 201</w:t>
      </w:r>
      <w:r>
        <w:rPr>
          <w:rFonts w:ascii="Times New Roman" w:hAnsi="Times New Roman"/>
          <w:sz w:val="28"/>
          <w:szCs w:val="28"/>
        </w:rPr>
        <w:t>9</w:t>
      </w:r>
      <w:r w:rsidRPr="001A7891">
        <w:rPr>
          <w:rFonts w:ascii="Times New Roman" w:hAnsi="Times New Roman"/>
          <w:sz w:val="28"/>
          <w:szCs w:val="28"/>
        </w:rPr>
        <w:t xml:space="preserve"> года</w:t>
      </w:r>
      <w:r w:rsidRPr="00CB4562">
        <w:rPr>
          <w:rFonts w:ascii="Times New Roman" w:hAnsi="Times New Roman"/>
          <w:sz w:val="28"/>
          <w:szCs w:val="28"/>
        </w:rPr>
        <w:t>.</w:t>
      </w:r>
    </w:p>
    <w:p w14:paraId="2EDE30A9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Считаю, что в наступившем 2021 году одним из основных направлений деятельности в сельском хозяйстве и на потребительском рынке остаётся работа по всестороннему развитию кооперативного движения и поддержки сельскохозяйственных предприятий, направленная на увеличение объёмов производства и реализации продукции сельского хозяйства.</w:t>
      </w:r>
    </w:p>
    <w:p w14:paraId="1CFD8017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F2C41ED" wp14:editId="3FEA0401">
                <wp:simplePos x="0" y="0"/>
                <wp:positionH relativeFrom="column">
                  <wp:posOffset>-886460</wp:posOffset>
                </wp:positionH>
                <wp:positionV relativeFrom="paragraph">
                  <wp:posOffset>181610</wp:posOffset>
                </wp:positionV>
                <wp:extent cx="8412480" cy="935990"/>
                <wp:effectExtent l="18415" t="0" r="17780" b="0"/>
                <wp:wrapTopAndBottom/>
                <wp:docPr id="226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2480" cy="935990"/>
                          <a:chOff x="0" y="0"/>
                          <a:chExt cx="84124" cy="9359"/>
                        </a:xfrm>
                      </wpg:grpSpPr>
                      <wps:wsp>
                        <wps:cNvPr id="227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0" y="1968"/>
                            <a:ext cx="84124" cy="5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209BE8" w14:textId="77777777" w:rsidR="00AD155E" w:rsidRPr="001E54A5" w:rsidRDefault="00AD155E" w:rsidP="00AD155E">
                              <w:pPr>
                                <w:tabs>
                                  <w:tab w:val="left" w:pos="851"/>
                                  <w:tab w:val="left" w:pos="1985"/>
                                </w:tabs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>И</w:t>
                              </w:r>
                              <w:r w:rsidRPr="001E54A5"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>нвестиции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Изображение 1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7" y="0"/>
                            <a:ext cx="9360" cy="9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C41ED" id="Группа 13" o:spid="_x0000_s1038" style="position:absolute;left:0;text-align:left;margin-left:-69.8pt;margin-top:14.3pt;width:662.4pt;height:73.7pt;z-index:251673600" coordsize="84124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">
                <v:rect id="Прямоугольник 9" o:spid="_x0000_s1039" style="position:absolute;top:1968;width:84124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" strokecolor="#4f81bd" strokeweight="2pt">
                  <v:textbox>
                    <w:txbxContent>
                      <w:p w14:paraId="46209BE8" w14:textId="77777777" w:rsidR="00AD155E" w:rsidRPr="001E54A5" w:rsidRDefault="00AD155E" w:rsidP="00AD155E">
                        <w:pPr>
                          <w:tabs>
                            <w:tab w:val="left" w:pos="851"/>
                            <w:tab w:val="left" w:pos="1985"/>
                          </w:tabs>
                          <w:jc w:val="center"/>
                        </w:pPr>
                        <w:r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>И</w:t>
                        </w:r>
                        <w:r w:rsidRPr="001E54A5"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>нвестиции</w:t>
                        </w:r>
                      </w:p>
                    </w:txbxContent>
                  </v:textbox>
                </v:rect>
                <v:shape id="Изображение 11" o:spid="_x0000_s1040" type="#_x0000_t75" style="position:absolute;left:5797;width:9360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">
                  <v:imagedata r:id="rId23" o:title=""/>
                </v:shape>
                <w10:wrap type="topAndBottom"/>
              </v:group>
            </w:pict>
          </mc:Fallback>
        </mc:AlternateContent>
      </w:r>
    </w:p>
    <w:p w14:paraId="4427AAC7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инвестиционной политики, направленной на модернизацию производственной деятельности и привлечение инвестиц</w:t>
      </w:r>
      <w:r w:rsidRPr="0093580C">
        <w:rPr>
          <w:rFonts w:ascii="Times New Roman" w:hAnsi="Times New Roman"/>
          <w:sz w:val="28"/>
          <w:szCs w:val="28"/>
        </w:rPr>
        <w:t>ий</w:t>
      </w:r>
      <w:r>
        <w:rPr>
          <w:rFonts w:ascii="Times New Roman" w:hAnsi="Times New Roman"/>
          <w:sz w:val="28"/>
          <w:szCs w:val="28"/>
        </w:rPr>
        <w:t xml:space="preserve"> – одно из </w:t>
      </w:r>
      <w:r w:rsidRPr="00830677">
        <w:rPr>
          <w:rFonts w:ascii="Times New Roman" w:hAnsi="Times New Roman"/>
          <w:sz w:val="28"/>
          <w:szCs w:val="28"/>
        </w:rPr>
        <w:t>важнейши</w:t>
      </w:r>
      <w:r>
        <w:rPr>
          <w:rFonts w:ascii="Times New Roman" w:hAnsi="Times New Roman"/>
          <w:sz w:val="28"/>
          <w:szCs w:val="28"/>
        </w:rPr>
        <w:t>х</w:t>
      </w:r>
      <w:r w:rsidRPr="00830677">
        <w:rPr>
          <w:rFonts w:ascii="Times New Roman" w:hAnsi="Times New Roman"/>
          <w:sz w:val="28"/>
          <w:szCs w:val="28"/>
        </w:rPr>
        <w:t xml:space="preserve"> услови</w:t>
      </w:r>
      <w:r>
        <w:rPr>
          <w:rFonts w:ascii="Times New Roman" w:hAnsi="Times New Roman"/>
          <w:sz w:val="28"/>
          <w:szCs w:val="28"/>
        </w:rPr>
        <w:t>й</w:t>
      </w:r>
      <w:r w:rsidRPr="00830677">
        <w:rPr>
          <w:rFonts w:ascii="Times New Roman" w:hAnsi="Times New Roman"/>
          <w:sz w:val="28"/>
          <w:szCs w:val="28"/>
        </w:rPr>
        <w:t xml:space="preserve"> стабильного функционирования и развития экономики</w:t>
      </w:r>
      <w:r>
        <w:rPr>
          <w:rFonts w:ascii="Times New Roman" w:hAnsi="Times New Roman"/>
          <w:sz w:val="28"/>
          <w:szCs w:val="28"/>
        </w:rPr>
        <w:t xml:space="preserve"> района</w:t>
      </w:r>
      <w:r w:rsidRPr="00830677">
        <w:rPr>
          <w:rFonts w:ascii="Times New Roman" w:hAnsi="Times New Roman"/>
          <w:sz w:val="28"/>
          <w:szCs w:val="28"/>
        </w:rPr>
        <w:t>.</w:t>
      </w:r>
      <w:r w:rsidRPr="00C75F9E">
        <w:rPr>
          <w:rFonts w:ascii="Times New Roman" w:hAnsi="Times New Roman"/>
          <w:sz w:val="28"/>
          <w:szCs w:val="28"/>
        </w:rPr>
        <w:t xml:space="preserve"> </w:t>
      </w:r>
    </w:p>
    <w:p w14:paraId="40CF6584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0FA86B37" wp14:editId="4B25D015">
            <wp:simplePos x="0" y="0"/>
            <wp:positionH relativeFrom="column">
              <wp:posOffset>2729182</wp:posOffset>
            </wp:positionH>
            <wp:positionV relativeFrom="paragraph">
              <wp:posOffset>1440815</wp:posOffset>
            </wp:positionV>
            <wp:extent cx="3373075" cy="2066544"/>
            <wp:effectExtent l="133350" t="38100" r="74975" b="67056"/>
            <wp:wrapTight wrapText="bothSides">
              <wp:wrapPolygon edited="0">
                <wp:start x="1586" y="-398"/>
                <wp:lineTo x="732" y="-199"/>
                <wp:lineTo x="-854" y="1792"/>
                <wp:lineTo x="-854" y="18717"/>
                <wp:lineTo x="366" y="21903"/>
                <wp:lineTo x="610" y="21903"/>
                <wp:lineTo x="1342" y="22301"/>
                <wp:lineTo x="1464" y="22301"/>
                <wp:lineTo x="19640" y="22301"/>
                <wp:lineTo x="19884" y="22301"/>
                <wp:lineTo x="20494" y="21903"/>
                <wp:lineTo x="20860" y="21903"/>
                <wp:lineTo x="21958" y="19314"/>
                <wp:lineTo x="21958" y="2788"/>
                <wp:lineTo x="22080" y="1991"/>
                <wp:lineTo x="20372" y="-199"/>
                <wp:lineTo x="19518" y="-398"/>
                <wp:lineTo x="1586" y="-398"/>
              </wp:wrapPolygon>
            </wp:wrapTight>
            <wp:docPr id="308" name="Рисунок 3" descr="C:\Users\ogavrilenko\Desktop\Отчет главы за 2020\ОТЧЕТ ГЛАВЫ за 2020 год\ИНФОРМАЦИЯ к отчету главы\промышленность +\Дельта-пак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avrilenko\Desktop\Отчет главы за 2020\ОТЧЕТ ГЛАВЫ за 2020 год\ИНФОРМАЦИЯ к отчету главы\промышленность +\Дельта-пак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75" cy="20665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336484">
        <w:rPr>
          <w:rFonts w:ascii="Times New Roman" w:hAnsi="Times New Roman"/>
          <w:sz w:val="28"/>
          <w:szCs w:val="28"/>
        </w:rPr>
        <w:t>В 2020 году объём инвестиций в развитие экономики и социальной сферы составил 3,4 млрд рублей или 177,9 % к 2019 году в сопоставимой оценке. Наибольшие объёмы инвестиций в основной капитал освоены в 2020 году про</w:t>
      </w:r>
      <w:r>
        <w:rPr>
          <w:rFonts w:ascii="Times New Roman" w:hAnsi="Times New Roman"/>
          <w:sz w:val="28"/>
          <w:szCs w:val="28"/>
        </w:rPr>
        <w:t>мышленными предприятиями:</w:t>
      </w:r>
      <w:r w:rsidRPr="00336484">
        <w:rPr>
          <w:rFonts w:ascii="Times New Roman" w:hAnsi="Times New Roman"/>
          <w:sz w:val="28"/>
          <w:szCs w:val="28"/>
        </w:rPr>
        <w:t xml:space="preserve"> АО «Минудобрения» – 1121,6 млн рублей, ООО «Дельта-пак» – 208 млн рублей, ООО «</w:t>
      </w:r>
      <w:proofErr w:type="spellStart"/>
      <w:r w:rsidRPr="00336484">
        <w:rPr>
          <w:rFonts w:ascii="Times New Roman" w:hAnsi="Times New Roman"/>
          <w:sz w:val="28"/>
          <w:szCs w:val="28"/>
        </w:rPr>
        <w:t>Придонхимстрой</w:t>
      </w:r>
      <w:proofErr w:type="spellEnd"/>
      <w:r w:rsidRPr="00336484">
        <w:rPr>
          <w:rFonts w:ascii="Times New Roman" w:hAnsi="Times New Roman"/>
          <w:sz w:val="28"/>
          <w:szCs w:val="28"/>
        </w:rPr>
        <w:t xml:space="preserve"> Известь» – 29,6 млн рублей. Наиболее динамично в отчетном году развивалось предприятие «Дельта-пак», </w:t>
      </w:r>
      <w:r w:rsidRPr="00104F16">
        <w:rPr>
          <w:rFonts w:ascii="Times New Roman" w:hAnsi="Times New Roman"/>
          <w:sz w:val="28"/>
          <w:szCs w:val="28"/>
        </w:rPr>
        <w:t>которое в рамках процесса по развитию производственной 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6484">
        <w:rPr>
          <w:rFonts w:ascii="Times New Roman" w:hAnsi="Times New Roman"/>
          <w:sz w:val="28"/>
        </w:rPr>
        <w:t>п</w:t>
      </w:r>
      <w:r w:rsidRPr="00336484">
        <w:rPr>
          <w:rFonts w:ascii="Times New Roman" w:hAnsi="Times New Roman"/>
          <w:sz w:val="28"/>
          <w:shd w:val="clear" w:color="auto" w:fill="FFFFFF"/>
        </w:rPr>
        <w:t xml:space="preserve">риобрело высокотехнологическое оборудование для расширения производства и повышения конкурентоспособности за счет средств займа фонда развития моногородов и собственных средств. </w:t>
      </w:r>
    </w:p>
    <w:p w14:paraId="6F764EE5" w14:textId="77777777" w:rsidR="00AD155E" w:rsidRPr="00336484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36484">
        <w:rPr>
          <w:rFonts w:ascii="Times New Roman" w:hAnsi="Times New Roman"/>
          <w:sz w:val="28"/>
          <w:shd w:val="clear" w:color="auto" w:fill="FFFFFF"/>
        </w:rPr>
        <w:t xml:space="preserve">В 2021 году предприятие планирует получить льготный </w:t>
      </w:r>
      <w:proofErr w:type="spellStart"/>
      <w:r w:rsidRPr="00336484">
        <w:rPr>
          <w:rFonts w:ascii="Times New Roman" w:hAnsi="Times New Roman"/>
          <w:sz w:val="28"/>
          <w:shd w:val="clear" w:color="auto" w:fill="FFFFFF"/>
        </w:rPr>
        <w:t>займ</w:t>
      </w:r>
      <w:proofErr w:type="spellEnd"/>
      <w:r w:rsidRPr="00336484">
        <w:rPr>
          <w:rFonts w:ascii="Times New Roman" w:hAnsi="Times New Roman"/>
          <w:sz w:val="28"/>
          <w:shd w:val="clear" w:color="auto" w:fill="FFFFFF"/>
        </w:rPr>
        <w:t xml:space="preserve"> от Фонда развития промышленности на 300 млн руб.</w:t>
      </w:r>
    </w:p>
    <w:p w14:paraId="28BD8E25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36484">
        <w:rPr>
          <w:rFonts w:ascii="Times New Roman" w:hAnsi="Times New Roman"/>
          <w:sz w:val="28"/>
          <w:szCs w:val="28"/>
        </w:rPr>
        <w:t>Существенно увеличили вложение средств в развитие производства и наши сельхозпроизводители, в частности: ООО «Агрофирма Калитва» (278,6 млн рублей), ООО «Восток-Агро» (445,9 млн рублей), ООО «Россошанская Ни</w:t>
      </w:r>
      <w:r>
        <w:rPr>
          <w:rFonts w:ascii="Times New Roman" w:hAnsi="Times New Roman"/>
          <w:sz w:val="28"/>
          <w:szCs w:val="28"/>
        </w:rPr>
        <w:t xml:space="preserve">ва» (50,4 млн рублей), </w:t>
      </w:r>
      <w:r w:rsidRPr="00336484">
        <w:rPr>
          <w:rFonts w:ascii="Times New Roman" w:hAnsi="Times New Roman"/>
          <w:sz w:val="28"/>
          <w:szCs w:val="28"/>
        </w:rPr>
        <w:t>АО «Юж</w:t>
      </w:r>
      <w:r>
        <w:rPr>
          <w:rFonts w:ascii="Times New Roman" w:hAnsi="Times New Roman"/>
          <w:sz w:val="28"/>
          <w:szCs w:val="28"/>
        </w:rPr>
        <w:t xml:space="preserve">ное» (46,4 млн рублей), </w:t>
      </w:r>
      <w:r w:rsidRPr="00336484">
        <w:rPr>
          <w:rFonts w:ascii="Times New Roman" w:hAnsi="Times New Roman"/>
          <w:sz w:val="28"/>
          <w:szCs w:val="28"/>
        </w:rPr>
        <w:t xml:space="preserve">АО «Луч» (70,2 млн рублей) </w:t>
      </w:r>
      <w:r w:rsidRPr="0093580C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6484">
        <w:rPr>
          <w:rFonts w:ascii="Times New Roman" w:hAnsi="Times New Roman"/>
          <w:sz w:val="28"/>
          <w:szCs w:val="28"/>
        </w:rPr>
        <w:t xml:space="preserve">др. В основном инвестиции были направлены на приобретение </w:t>
      </w:r>
      <w:r w:rsidRPr="00336484">
        <w:rPr>
          <w:rFonts w:ascii="Times New Roman" w:hAnsi="Times New Roman"/>
          <w:sz w:val="28"/>
          <w:szCs w:val="28"/>
        </w:rPr>
        <w:lastRenderedPageBreak/>
        <w:t xml:space="preserve">современной </w:t>
      </w:r>
      <w:r w:rsidRPr="009263A2">
        <w:rPr>
          <w:rFonts w:ascii="Times New Roman" w:hAnsi="Times New Roman"/>
          <w:sz w:val="28"/>
          <w:szCs w:val="28"/>
        </w:rPr>
        <w:t>техники, племенного скота, реконструкцию животноводческих помещений.</w:t>
      </w:r>
    </w:p>
    <w:p w14:paraId="0B02EB19" w14:textId="77777777" w:rsidR="00AD155E" w:rsidRPr="00336484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Значительные капитальные </w:t>
      </w:r>
      <w:r w:rsidRPr="00336484">
        <w:rPr>
          <w:rFonts w:ascii="Times New Roman" w:hAnsi="Times New Roman"/>
          <w:sz w:val="28"/>
          <w:szCs w:val="28"/>
        </w:rPr>
        <w:t>вложения были сделаны и другими предприятиями, в число которых вошли: ПАО «</w:t>
      </w:r>
      <w:proofErr w:type="spellStart"/>
      <w:r w:rsidRPr="00336484">
        <w:rPr>
          <w:rFonts w:ascii="Times New Roman" w:hAnsi="Times New Roman"/>
          <w:sz w:val="28"/>
          <w:szCs w:val="28"/>
        </w:rPr>
        <w:t>Трансам</w:t>
      </w:r>
      <w:r w:rsidRPr="0093580C">
        <w:rPr>
          <w:rFonts w:ascii="Times New Roman" w:hAnsi="Times New Roman"/>
          <w:sz w:val="28"/>
          <w:szCs w:val="28"/>
        </w:rPr>
        <w:t>м</w:t>
      </w:r>
      <w:r w:rsidRPr="00336484">
        <w:rPr>
          <w:rFonts w:ascii="Times New Roman" w:hAnsi="Times New Roman"/>
          <w:sz w:val="28"/>
          <w:szCs w:val="28"/>
        </w:rPr>
        <w:t>иак</w:t>
      </w:r>
      <w:proofErr w:type="spellEnd"/>
      <w:r w:rsidRPr="00336484">
        <w:rPr>
          <w:rFonts w:ascii="Times New Roman" w:hAnsi="Times New Roman"/>
          <w:sz w:val="28"/>
          <w:szCs w:val="28"/>
        </w:rPr>
        <w:t xml:space="preserve">» (433,1 млн рублей), ООО «Россошанское ДРСУ №1» (70,3 млн рублей), ООО «РМУ» (89,1 млн рублей). </w:t>
      </w:r>
    </w:p>
    <w:p w14:paraId="0A01E6C4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36484">
        <w:rPr>
          <w:rFonts w:ascii="Times New Roman" w:hAnsi="Times New Roman"/>
          <w:sz w:val="28"/>
          <w:szCs w:val="28"/>
        </w:rPr>
        <w:t xml:space="preserve">Как показывает анализ инвестиционной деятельности, в </w:t>
      </w:r>
      <w:r>
        <w:rPr>
          <w:rFonts w:ascii="Times New Roman" w:hAnsi="Times New Roman"/>
          <w:sz w:val="28"/>
          <w:szCs w:val="28"/>
        </w:rPr>
        <w:t>существующих экономических условиях наши предприятия в основном предпочитают полагаться на собственные средства и ресурсы. Более 80% инвестиций в основной капитал составляют собственные средства предприятий.</w:t>
      </w:r>
    </w:p>
    <w:p w14:paraId="05FEA807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Вместе с тем, как показывает опыт работы предприятия </w:t>
      </w:r>
      <w:r w:rsidRPr="00196162">
        <w:rPr>
          <w:rFonts w:ascii="Times New Roman" w:hAnsi="Times New Roman"/>
          <w:sz w:val="28"/>
          <w:szCs w:val="28"/>
        </w:rPr>
        <w:t>«Дельта-пак»</w:t>
      </w:r>
      <w:r>
        <w:rPr>
          <w:rFonts w:ascii="Times New Roman" w:hAnsi="Times New Roman"/>
          <w:sz w:val="28"/>
          <w:szCs w:val="28"/>
        </w:rPr>
        <w:t xml:space="preserve"> с Фондом развития моногородов и Фондом развития промышленности, в настоящее время существует целый ряд финансовых инструментов, которые позволяют получить выгодные займы на развитие производственной деятельности. </w:t>
      </w:r>
    </w:p>
    <w:p w14:paraId="1580B836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Учитывая это обстоятельство, в 202</w:t>
      </w:r>
      <w:r w:rsidRPr="0093580C">
        <w:rPr>
          <w:rFonts w:ascii="Times New Roman" w:hAnsi="Times New Roman"/>
          <w:sz w:val="28"/>
          <w:szCs w:val="28"/>
        </w:rPr>
        <w:t>1 г</w:t>
      </w:r>
      <w:r>
        <w:rPr>
          <w:rFonts w:ascii="Times New Roman" w:hAnsi="Times New Roman"/>
          <w:sz w:val="28"/>
          <w:szCs w:val="28"/>
        </w:rPr>
        <w:t xml:space="preserve">оду администрация района продолжит оказать всестороннее содействие и поддержку предприятиям, которые готовы вкладывать средства в модернизацию и развитие своего производства с целью повышения производительности и увеличения объёмов производства. </w:t>
      </w:r>
    </w:p>
    <w:p w14:paraId="0627B4C8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этой работы мы сформировали перечень инвестиционно-привлекательных земельных участков и определили направления, обеспечивающие привлечение инвестиций и экономическое развитие нашего района. </w:t>
      </w:r>
    </w:p>
    <w:p w14:paraId="3C4F02DF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B05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4AC8AD4" wp14:editId="6A568848">
                <wp:simplePos x="0" y="0"/>
                <wp:positionH relativeFrom="column">
                  <wp:posOffset>-662305</wp:posOffset>
                </wp:positionH>
                <wp:positionV relativeFrom="paragraph">
                  <wp:posOffset>175260</wp:posOffset>
                </wp:positionV>
                <wp:extent cx="8412480" cy="935990"/>
                <wp:effectExtent l="13970" t="0" r="12700" b="0"/>
                <wp:wrapThrough wrapText="bothSides">
                  <wp:wrapPolygon edited="0">
                    <wp:start x="1761" y="1539"/>
                    <wp:lineTo x="-49" y="3971"/>
                    <wp:lineTo x="-49" y="17189"/>
                    <wp:lineTo x="978" y="19182"/>
                    <wp:lineTo x="1688" y="19182"/>
                    <wp:lineTo x="1761" y="20281"/>
                    <wp:lineTo x="3717" y="20281"/>
                    <wp:lineTo x="3792" y="19182"/>
                    <wp:lineTo x="11058" y="19182"/>
                    <wp:lineTo x="21649" y="17189"/>
                    <wp:lineTo x="21649" y="3971"/>
                    <wp:lineTo x="3717" y="1539"/>
                    <wp:lineTo x="1761" y="1539"/>
                  </wp:wrapPolygon>
                </wp:wrapThrough>
                <wp:docPr id="30" name="Групп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2480" cy="935990"/>
                          <a:chOff x="0" y="0"/>
                          <a:chExt cx="84124" cy="9359"/>
                        </a:xfrm>
                      </wpg:grpSpPr>
                      <wps:wsp>
                        <wps:cNvPr id="31" name="Прямоугольник 43"/>
                        <wps:cNvSpPr>
                          <a:spLocks noChangeArrowheads="1"/>
                        </wps:cNvSpPr>
                        <wps:spPr bwMode="auto">
                          <a:xfrm>
                            <a:off x="0" y="1911"/>
                            <a:ext cx="84124" cy="5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5E9E79" w14:textId="77777777" w:rsidR="00AD155E" w:rsidRPr="00885388" w:rsidRDefault="00AD155E" w:rsidP="00AD155E">
                              <w:pPr>
                                <w:jc w:val="center"/>
                                <w:rPr>
                                  <w:color w:val="4F81BD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>Медицина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Изображение 4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8" y="0"/>
                            <a:ext cx="9359" cy="9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C8AD4" id="Группа 50" o:spid="_x0000_s1041" style="position:absolute;left:0;text-align:left;margin-left:-52.15pt;margin-top:13.8pt;width:662.4pt;height:73.7pt;z-index:251675648" coordsize="84124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">
                <v:rect id="Прямоугольник 43" o:spid="_x0000_s1042" style="position:absolute;top:1911;width:84124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" strokecolor="#4f81bd" strokeweight="2pt">
                  <v:textbox>
                    <w:txbxContent>
                      <w:p w14:paraId="555E9E79" w14:textId="77777777" w:rsidR="00AD155E" w:rsidRPr="00885388" w:rsidRDefault="00AD155E" w:rsidP="00AD155E">
                        <w:pPr>
                          <w:jc w:val="center"/>
                          <w:rPr>
                            <w:color w:val="4F81BD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>Медицина</w:t>
                        </w:r>
                      </w:p>
                    </w:txbxContent>
                  </v:textbox>
                </v:rect>
                <v:shape id="Изображение 49" o:spid="_x0000_s1043" type="#_x0000_t75" style="position:absolute;left:5988;width:9359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">
                  <v:imagedata r:id="rId26" o:title=""/>
                </v:shape>
                <w10:wrap type="through"/>
              </v:group>
            </w:pict>
          </mc:Fallback>
        </mc:AlternateContent>
      </w:r>
      <w:r w:rsidRPr="00EC0EF3">
        <w:rPr>
          <w:rFonts w:ascii="Times New Roman" w:hAnsi="Times New Roman"/>
          <w:sz w:val="28"/>
          <w:szCs w:val="28"/>
        </w:rPr>
        <w:t xml:space="preserve"> </w:t>
      </w:r>
    </w:p>
    <w:p w14:paraId="3E2DF0EA" w14:textId="77777777" w:rsidR="00AD155E" w:rsidRDefault="00AD155E" w:rsidP="00AD155E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3801AED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0EF3">
        <w:rPr>
          <w:rFonts w:ascii="Times New Roman" w:hAnsi="Times New Roman"/>
          <w:sz w:val="28"/>
          <w:szCs w:val="28"/>
        </w:rPr>
        <w:t xml:space="preserve">Известно, что источник </w:t>
      </w:r>
      <w:r w:rsidRPr="0093580C">
        <w:rPr>
          <w:rFonts w:ascii="Times New Roman" w:hAnsi="Times New Roman"/>
          <w:sz w:val="28"/>
          <w:szCs w:val="28"/>
        </w:rPr>
        <w:t>благополучия</w:t>
      </w:r>
      <w:r w:rsidRPr="00EC0EF3">
        <w:rPr>
          <w:rFonts w:ascii="Times New Roman" w:hAnsi="Times New Roman"/>
          <w:sz w:val="28"/>
          <w:szCs w:val="28"/>
        </w:rPr>
        <w:t xml:space="preserve"> человека – это здоровье. </w:t>
      </w:r>
      <w:r>
        <w:rPr>
          <w:rFonts w:ascii="Times New Roman" w:hAnsi="Times New Roman"/>
          <w:sz w:val="28"/>
          <w:szCs w:val="28"/>
        </w:rPr>
        <w:t xml:space="preserve">В настоящее время общегосударственная </w:t>
      </w:r>
      <w:r w:rsidRPr="00EC0EF3">
        <w:rPr>
          <w:rFonts w:ascii="Times New Roman" w:hAnsi="Times New Roman"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 xml:space="preserve"> состоит в том, чтобы</w:t>
      </w:r>
      <w:r w:rsidRPr="00EC0EF3">
        <w:rPr>
          <w:rFonts w:ascii="Times New Roman" w:hAnsi="Times New Roman"/>
          <w:sz w:val="28"/>
          <w:szCs w:val="28"/>
        </w:rPr>
        <w:t xml:space="preserve"> сделать медицину доступной и качественной</w:t>
      </w:r>
      <w:r>
        <w:rPr>
          <w:rFonts w:ascii="Times New Roman" w:hAnsi="Times New Roman"/>
          <w:sz w:val="28"/>
          <w:szCs w:val="28"/>
        </w:rPr>
        <w:t xml:space="preserve"> во всех звеньях</w:t>
      </w:r>
      <w:r w:rsidRPr="0026743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первую очередь в первичном звене</w:t>
      </w:r>
      <w:r w:rsidRPr="00EC0EF3">
        <w:rPr>
          <w:rFonts w:ascii="Times New Roman" w:hAnsi="Times New Roman"/>
          <w:sz w:val="28"/>
          <w:szCs w:val="28"/>
        </w:rPr>
        <w:t xml:space="preserve">. </w:t>
      </w:r>
    </w:p>
    <w:p w14:paraId="6495A85F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задача, определенная </w:t>
      </w:r>
      <w:r w:rsidRPr="0093580C">
        <w:rPr>
          <w:rFonts w:ascii="Times New Roman" w:hAnsi="Times New Roman"/>
          <w:sz w:val="28"/>
          <w:szCs w:val="28"/>
        </w:rPr>
        <w:t>П</w:t>
      </w:r>
      <w:r w:rsidRPr="00E279E1">
        <w:rPr>
          <w:rFonts w:ascii="Times New Roman" w:hAnsi="Times New Roman"/>
          <w:sz w:val="28"/>
          <w:szCs w:val="28"/>
        </w:rPr>
        <w:t>резидентом</w:t>
      </w:r>
      <w:r>
        <w:rPr>
          <w:rFonts w:ascii="Times New Roman" w:hAnsi="Times New Roman"/>
          <w:sz w:val="28"/>
          <w:szCs w:val="28"/>
        </w:rPr>
        <w:t xml:space="preserve"> России</w:t>
      </w:r>
      <w:r w:rsidRPr="0093580C">
        <w:rPr>
          <w:rFonts w:ascii="Times New Roman" w:hAnsi="Times New Roman"/>
          <w:sz w:val="28"/>
          <w:szCs w:val="28"/>
        </w:rPr>
        <w:t>, –</w:t>
      </w:r>
      <w:r w:rsidRPr="00E279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повысить </w:t>
      </w:r>
      <w:r w:rsidRPr="00E279E1">
        <w:rPr>
          <w:rFonts w:ascii="Times New Roman" w:hAnsi="Times New Roman"/>
          <w:sz w:val="28"/>
          <w:szCs w:val="28"/>
        </w:rPr>
        <w:t>доступ</w:t>
      </w:r>
      <w:r>
        <w:rPr>
          <w:rFonts w:ascii="Times New Roman" w:hAnsi="Times New Roman"/>
          <w:sz w:val="28"/>
          <w:szCs w:val="28"/>
        </w:rPr>
        <w:t xml:space="preserve">ность </w:t>
      </w:r>
      <w:r w:rsidRPr="00E279E1">
        <w:rPr>
          <w:rFonts w:ascii="Times New Roman" w:hAnsi="Times New Roman"/>
          <w:sz w:val="28"/>
          <w:szCs w:val="28"/>
        </w:rPr>
        <w:t xml:space="preserve">учреждений первичного звена - </w:t>
      </w:r>
      <w:proofErr w:type="spellStart"/>
      <w:r w:rsidRPr="00E279E1">
        <w:rPr>
          <w:rFonts w:ascii="Times New Roman" w:hAnsi="Times New Roman"/>
          <w:sz w:val="28"/>
          <w:szCs w:val="28"/>
        </w:rPr>
        <w:t>ФАПов</w:t>
      </w:r>
      <w:proofErr w:type="spellEnd"/>
      <w:r w:rsidRPr="00E279E1">
        <w:rPr>
          <w:rFonts w:ascii="Times New Roman" w:hAnsi="Times New Roman"/>
          <w:sz w:val="28"/>
          <w:szCs w:val="28"/>
        </w:rPr>
        <w:t xml:space="preserve"> (фельдшерско-акушерских пунктов), врачебных амбулаторий, поликлиник, районных больниц.</w:t>
      </w:r>
    </w:p>
    <w:p w14:paraId="5C694024" w14:textId="790D8334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Эту задачу администрация района решает совместно с руководством Россошанской районной больницы, которая оказывает специализированную медицинскую помощь жителям Россошанского, Кантемировского, Ольховатского, Подгоренского районов. </w:t>
      </w:r>
      <w:r w:rsidRPr="0072667E">
        <w:rPr>
          <w:rFonts w:ascii="Times New Roman" w:hAnsi="Times New Roman"/>
          <w:sz w:val="28"/>
          <w:szCs w:val="28"/>
        </w:rPr>
        <w:t xml:space="preserve">В состав районной больницы входит стационар на 461 койку, в том числе 50 коек развернуты в участковых </w:t>
      </w:r>
      <w:r w:rsidR="00BB0579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1" locked="0" layoutInCell="1" allowOverlap="1" wp14:anchorId="2EFA8ECA" wp14:editId="6F70DCA0">
            <wp:simplePos x="0" y="0"/>
            <wp:positionH relativeFrom="column">
              <wp:posOffset>120015</wp:posOffset>
            </wp:positionH>
            <wp:positionV relativeFrom="paragraph">
              <wp:posOffset>87630</wp:posOffset>
            </wp:positionV>
            <wp:extent cx="3038475" cy="2491740"/>
            <wp:effectExtent l="133350" t="57150" r="85725" b="137160"/>
            <wp:wrapTight wrapText="bothSides">
              <wp:wrapPolygon edited="0">
                <wp:start x="1490" y="-495"/>
                <wp:lineTo x="-813" y="-165"/>
                <wp:lineTo x="-948" y="20972"/>
                <wp:lineTo x="0" y="21138"/>
                <wp:lineTo x="1896" y="22624"/>
                <wp:lineTo x="19230" y="22624"/>
                <wp:lineTo x="19366" y="22294"/>
                <wp:lineTo x="21261" y="20972"/>
                <wp:lineTo x="22074" y="18495"/>
                <wp:lineTo x="21939" y="2477"/>
                <wp:lineTo x="19772" y="-165"/>
                <wp:lineTo x="19636" y="-495"/>
                <wp:lineTo x="1490" y="-495"/>
              </wp:wrapPolygon>
            </wp:wrapTight>
            <wp:docPr id="310" name="Рисунок 4" descr="C:\Users\ogavrilenko\Desktop\Отчет главы за 2020\ОТЧЕТ ГЛАВЫ за 2020 год\ИНФОРМАЦИЯ к отчету главы\здравоохранение +\Открытие ФАП с. Анцелович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gavrilenko\Desktop\Отчет главы за 2020\ОТЧЕТ ГЛАВЫ за 2020 год\ИНФОРМАЦИЯ к отчету главы\здравоохранение +\Открытие ФАП с. Анцелович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91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667E">
        <w:rPr>
          <w:rFonts w:ascii="Times New Roman" w:hAnsi="Times New Roman"/>
          <w:sz w:val="28"/>
          <w:szCs w:val="28"/>
        </w:rPr>
        <w:t xml:space="preserve">больницах с. Новая Калитва и с. </w:t>
      </w:r>
      <w:proofErr w:type="spellStart"/>
      <w:r w:rsidRPr="0072667E">
        <w:rPr>
          <w:rFonts w:ascii="Times New Roman" w:hAnsi="Times New Roman"/>
          <w:sz w:val="28"/>
          <w:szCs w:val="28"/>
        </w:rPr>
        <w:t>Кривоносово</w:t>
      </w:r>
      <w:proofErr w:type="spellEnd"/>
      <w:r w:rsidRPr="0072667E">
        <w:rPr>
          <w:rFonts w:ascii="Times New Roman" w:hAnsi="Times New Roman"/>
          <w:sz w:val="28"/>
          <w:szCs w:val="28"/>
        </w:rPr>
        <w:t>, амбулаторно-поликлинические подразделения</w:t>
      </w:r>
      <w:r>
        <w:rPr>
          <w:rFonts w:ascii="Times New Roman" w:hAnsi="Times New Roman"/>
          <w:sz w:val="28"/>
          <w:szCs w:val="28"/>
        </w:rPr>
        <w:t>.</w:t>
      </w:r>
    </w:p>
    <w:p w14:paraId="4CCE9A0A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EC0EF3">
        <w:rPr>
          <w:rFonts w:ascii="Times New Roman" w:hAnsi="Times New Roman"/>
          <w:sz w:val="28"/>
          <w:szCs w:val="28"/>
        </w:rPr>
        <w:t>ольница на протяжении многих лет удерживает лидирующие позиции среди медицинских орга</w:t>
      </w:r>
      <w:r>
        <w:rPr>
          <w:rFonts w:ascii="Times New Roman" w:hAnsi="Times New Roman"/>
          <w:sz w:val="28"/>
          <w:szCs w:val="28"/>
        </w:rPr>
        <w:t xml:space="preserve">низаций области, </w:t>
      </w:r>
      <w:r w:rsidRPr="0072667E">
        <w:rPr>
          <w:rFonts w:ascii="Times New Roman" w:hAnsi="Times New Roman"/>
          <w:sz w:val="28"/>
          <w:szCs w:val="28"/>
        </w:rPr>
        <w:t>по итогам работы за 2020 год многие структурные подразделени</w:t>
      </w:r>
      <w:r w:rsidRPr="0093580C">
        <w:rPr>
          <w:rFonts w:ascii="Times New Roman" w:hAnsi="Times New Roman"/>
          <w:sz w:val="28"/>
          <w:szCs w:val="28"/>
        </w:rPr>
        <w:t>я з</w:t>
      </w:r>
      <w:r w:rsidRPr="0072667E">
        <w:rPr>
          <w:rFonts w:ascii="Times New Roman" w:hAnsi="Times New Roman"/>
          <w:sz w:val="28"/>
          <w:szCs w:val="28"/>
        </w:rPr>
        <w:t>аняли первые и вторые рейтинговые места в своих категориях.</w:t>
      </w:r>
    </w:p>
    <w:p w14:paraId="2CF8603A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с тем, с</w:t>
      </w:r>
      <w:r w:rsidRPr="0072667E">
        <w:rPr>
          <w:rFonts w:ascii="Times New Roman" w:hAnsi="Times New Roman"/>
          <w:sz w:val="28"/>
          <w:szCs w:val="28"/>
        </w:rPr>
        <w:t>вои коррективы в работу Россошанской РБ внесл</w:t>
      </w:r>
      <w:r w:rsidRPr="0093580C">
        <w:rPr>
          <w:rFonts w:ascii="Times New Roman" w:hAnsi="Times New Roman"/>
          <w:sz w:val="28"/>
          <w:szCs w:val="28"/>
        </w:rPr>
        <w:t>а э</w:t>
      </w:r>
      <w:r w:rsidRPr="0072667E">
        <w:rPr>
          <w:rFonts w:ascii="Times New Roman" w:hAnsi="Times New Roman"/>
          <w:sz w:val="28"/>
          <w:szCs w:val="28"/>
        </w:rPr>
        <w:t xml:space="preserve">пидемия новой </w:t>
      </w:r>
      <w:proofErr w:type="spellStart"/>
      <w:r w:rsidRPr="0072667E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72667E">
        <w:rPr>
          <w:rFonts w:ascii="Times New Roman" w:hAnsi="Times New Roman"/>
          <w:sz w:val="28"/>
          <w:szCs w:val="28"/>
        </w:rPr>
        <w:t xml:space="preserve"> инфекции. </w:t>
      </w:r>
    </w:p>
    <w:p w14:paraId="4F906ECE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2667E">
        <w:rPr>
          <w:rFonts w:ascii="Times New Roman" w:hAnsi="Times New Roman"/>
          <w:sz w:val="28"/>
          <w:szCs w:val="28"/>
        </w:rPr>
        <w:t>В связи с ухудшением эпидемиологической ситуаци</w:t>
      </w:r>
      <w:r w:rsidRPr="0093580C">
        <w:rPr>
          <w:rFonts w:ascii="Times New Roman" w:hAnsi="Times New Roman"/>
          <w:sz w:val="28"/>
          <w:szCs w:val="28"/>
        </w:rPr>
        <w:t>и</w:t>
      </w:r>
      <w:r w:rsidRPr="0072667E">
        <w:rPr>
          <w:rFonts w:ascii="Times New Roman" w:hAnsi="Times New Roman"/>
          <w:sz w:val="28"/>
          <w:szCs w:val="28"/>
        </w:rPr>
        <w:t xml:space="preserve">, в соответствии с приказом Департамента здравоохранения Воронежской области </w:t>
      </w:r>
      <w:r>
        <w:rPr>
          <w:rFonts w:ascii="Times New Roman" w:hAnsi="Times New Roman"/>
          <w:sz w:val="28"/>
          <w:szCs w:val="28"/>
        </w:rPr>
        <w:t xml:space="preserve">были </w:t>
      </w:r>
      <w:r w:rsidRPr="0072667E">
        <w:rPr>
          <w:rFonts w:ascii="Times New Roman" w:hAnsi="Times New Roman"/>
          <w:sz w:val="28"/>
          <w:szCs w:val="28"/>
        </w:rPr>
        <w:t xml:space="preserve">открыты два отделения для лечения пациентов с </w:t>
      </w:r>
      <w:proofErr w:type="spellStart"/>
      <w:r w:rsidRPr="0072667E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72667E">
        <w:rPr>
          <w:rFonts w:ascii="Times New Roman" w:hAnsi="Times New Roman"/>
          <w:sz w:val="28"/>
          <w:szCs w:val="28"/>
        </w:rPr>
        <w:t xml:space="preserve"> инфекцией COVID-</w:t>
      </w:r>
      <w:r w:rsidRPr="0093580C">
        <w:rPr>
          <w:rFonts w:ascii="Times New Roman" w:hAnsi="Times New Roman"/>
          <w:sz w:val="28"/>
          <w:szCs w:val="28"/>
        </w:rPr>
        <w:t>19</w:t>
      </w:r>
      <w:r w:rsidRPr="0072667E">
        <w:rPr>
          <w:rFonts w:ascii="Times New Roman" w:hAnsi="Times New Roman"/>
          <w:sz w:val="28"/>
          <w:szCs w:val="28"/>
        </w:rPr>
        <w:t xml:space="preserve"> на 160 коек с палатами реанимации и интенсивной терапии.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2F7B797" w14:textId="77777777" w:rsidR="00AD155E" w:rsidRDefault="00AD155E" w:rsidP="00AD155E">
      <w:pPr>
        <w:pStyle w:val="af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14B724E0" wp14:editId="510E5C5F">
            <wp:simplePos x="0" y="0"/>
            <wp:positionH relativeFrom="column">
              <wp:posOffset>2877185</wp:posOffset>
            </wp:positionH>
            <wp:positionV relativeFrom="paragraph">
              <wp:posOffset>116840</wp:posOffset>
            </wp:positionV>
            <wp:extent cx="3218307" cy="2067179"/>
            <wp:effectExtent l="133350" t="38100" r="77343" b="66421"/>
            <wp:wrapSquare wrapText="bothSides"/>
            <wp:docPr id="309" name="Рисунок 1" descr="C:\Users\ogavrilenko\Desktop\Отчет главы за 2020\ОТЧЕТ ГЛАВЫ за 2020 год\ИНФОРМАЦИЯ к отчету главы\здравоохранение +\Отделение реанимации для COVI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avrilenko\Desktop\Отчет главы за 2020\ОТЧЕТ ГЛАВЫ за 2020 год\ИНФОРМАЦИЯ к отчету главы\здравоохранение +\Отделение реанимации для COVI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307" cy="20671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72667E">
        <w:rPr>
          <w:rFonts w:ascii="Times New Roman" w:hAnsi="Times New Roman"/>
          <w:sz w:val="28"/>
          <w:szCs w:val="28"/>
          <w:lang w:eastAsia="ru-RU"/>
        </w:rPr>
        <w:t xml:space="preserve">В апреле 2020 года в хирургическом корпусе проведены работы по перепланировке помещений для размещения пациентов с новой </w:t>
      </w:r>
      <w:proofErr w:type="spellStart"/>
      <w:r w:rsidRPr="0072667E">
        <w:rPr>
          <w:rFonts w:ascii="Times New Roman" w:hAnsi="Times New Roman"/>
          <w:sz w:val="28"/>
          <w:szCs w:val="28"/>
          <w:lang w:eastAsia="ru-RU"/>
        </w:rPr>
        <w:t>коронавирусной</w:t>
      </w:r>
      <w:proofErr w:type="spellEnd"/>
      <w:r w:rsidRPr="0072667E">
        <w:rPr>
          <w:rFonts w:ascii="Times New Roman" w:hAnsi="Times New Roman"/>
          <w:sz w:val="28"/>
          <w:szCs w:val="28"/>
          <w:lang w:eastAsia="ru-RU"/>
        </w:rPr>
        <w:t xml:space="preserve"> инфекцией, с обустройством шлюзов, оборудованием вытяжных систем. </w:t>
      </w:r>
    </w:p>
    <w:p w14:paraId="244B0522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2667E">
        <w:rPr>
          <w:rFonts w:ascii="Times New Roman" w:hAnsi="Times New Roman"/>
          <w:sz w:val="28"/>
          <w:szCs w:val="28"/>
        </w:rPr>
        <w:t xml:space="preserve">Средства на данные работы в сумме </w:t>
      </w:r>
      <w:r>
        <w:rPr>
          <w:rFonts w:ascii="Times New Roman" w:hAnsi="Times New Roman"/>
          <w:sz w:val="28"/>
          <w:szCs w:val="28"/>
        </w:rPr>
        <w:t xml:space="preserve">более </w:t>
      </w:r>
      <w:r w:rsidRPr="0072667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,7 млн. </w:t>
      </w:r>
      <w:r w:rsidRPr="0072667E">
        <w:rPr>
          <w:rFonts w:ascii="Times New Roman" w:hAnsi="Times New Roman"/>
          <w:sz w:val="28"/>
          <w:szCs w:val="28"/>
        </w:rPr>
        <w:t xml:space="preserve">рублей, а также на приобретение средств индивидуальной защиты, медикаментов, бытового оборудования для медицинских работников госпиталя в сумме около 5 </w:t>
      </w:r>
      <w:r>
        <w:rPr>
          <w:rFonts w:ascii="Times New Roman" w:hAnsi="Times New Roman"/>
          <w:sz w:val="28"/>
          <w:szCs w:val="28"/>
        </w:rPr>
        <w:t>млн.</w:t>
      </w:r>
      <w:r w:rsidRPr="0072667E">
        <w:rPr>
          <w:rFonts w:ascii="Times New Roman" w:hAnsi="Times New Roman"/>
          <w:sz w:val="28"/>
          <w:szCs w:val="28"/>
        </w:rPr>
        <w:t xml:space="preserve"> рублей были выделены инвестором – ООО УК </w:t>
      </w:r>
      <w:r w:rsidRPr="0093580C">
        <w:rPr>
          <w:rFonts w:ascii="Times New Roman" w:hAnsi="Times New Roman"/>
          <w:sz w:val="28"/>
          <w:szCs w:val="28"/>
        </w:rPr>
        <w:t>«Дон-Агро».</w:t>
      </w:r>
      <w:r w:rsidRPr="0072667E">
        <w:rPr>
          <w:rFonts w:ascii="Times New Roman" w:hAnsi="Times New Roman"/>
          <w:sz w:val="28"/>
          <w:szCs w:val="28"/>
        </w:rPr>
        <w:t xml:space="preserve"> </w:t>
      </w:r>
    </w:p>
    <w:p w14:paraId="6D10A4C4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2667E">
        <w:rPr>
          <w:rFonts w:ascii="Times New Roman" w:hAnsi="Times New Roman"/>
          <w:sz w:val="28"/>
          <w:szCs w:val="28"/>
        </w:rPr>
        <w:t>За счет спонсорской помощи ООО «ДРСУ-1» проведены работы по ремонту и прокладке подъездных путей, обустройству контейнерной площадки и входных групп на территории больничного комплекса на площади Пески.</w:t>
      </w:r>
    </w:p>
    <w:p w14:paraId="328DF4FB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2667E">
        <w:rPr>
          <w:rFonts w:ascii="Times New Roman" w:hAnsi="Times New Roman"/>
          <w:sz w:val="28"/>
          <w:szCs w:val="28"/>
        </w:rPr>
        <w:t xml:space="preserve">Силами </w:t>
      </w:r>
      <w:proofErr w:type="spellStart"/>
      <w:r w:rsidRPr="0093580C">
        <w:rPr>
          <w:rFonts w:ascii="Times New Roman" w:hAnsi="Times New Roman"/>
          <w:sz w:val="28"/>
          <w:szCs w:val="28"/>
        </w:rPr>
        <w:t>р</w:t>
      </w:r>
      <w:r w:rsidRPr="0072667E">
        <w:rPr>
          <w:rFonts w:ascii="Times New Roman" w:hAnsi="Times New Roman"/>
          <w:sz w:val="28"/>
          <w:szCs w:val="28"/>
        </w:rPr>
        <w:t>оссошанских</w:t>
      </w:r>
      <w:proofErr w:type="spellEnd"/>
      <w:r w:rsidRPr="0072667E">
        <w:rPr>
          <w:rFonts w:ascii="Times New Roman" w:hAnsi="Times New Roman"/>
          <w:sz w:val="28"/>
          <w:szCs w:val="28"/>
        </w:rPr>
        <w:t xml:space="preserve"> медиков обеспечена круглосуточная работа стационарных отделений для оказания квалифицированной медицинской помощи жителям Россошанского и прикрепленных районов, организованы выездные формы работы помощи пациентам на дому. Для работы в инфекционных отделениях привлечены сотрудники РБ, ранее задействованные в перепрофилированных отделениях: хирургическом, травматологическом</w:t>
      </w:r>
      <w:r>
        <w:rPr>
          <w:rFonts w:ascii="Times New Roman" w:hAnsi="Times New Roman"/>
          <w:sz w:val="28"/>
          <w:szCs w:val="28"/>
        </w:rPr>
        <w:t xml:space="preserve"> и др</w:t>
      </w:r>
      <w:r w:rsidRPr="0072667E">
        <w:rPr>
          <w:rFonts w:ascii="Times New Roman" w:hAnsi="Times New Roman"/>
          <w:sz w:val="28"/>
          <w:szCs w:val="28"/>
        </w:rPr>
        <w:t>.</w:t>
      </w:r>
    </w:p>
    <w:p w14:paraId="0AFC0BBE" w14:textId="16814A56" w:rsidR="00AD155E" w:rsidRDefault="00AD155E" w:rsidP="00AD155E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 w:rsidRPr="0072667E">
        <w:rPr>
          <w:rFonts w:ascii="Times New Roman" w:hAnsi="Times New Roman"/>
          <w:sz w:val="28"/>
          <w:szCs w:val="28"/>
          <w:lang w:eastAsia="ru-RU"/>
        </w:rPr>
        <w:t xml:space="preserve">За счет средств федерального, областного </w:t>
      </w:r>
      <w:r w:rsidRPr="0093580C">
        <w:rPr>
          <w:rFonts w:ascii="Times New Roman" w:eastAsia="MS Mincho" w:hAnsi="Times New Roman"/>
          <w:sz w:val="28"/>
          <w:szCs w:val="28"/>
          <w:lang w:eastAsia="ru-RU"/>
        </w:rPr>
        <w:t xml:space="preserve">бюджетов и своевременной спонсорской помощи было выполнено большое количество различных работ, закуплены технические средства и расходные материалы на сумму свыше 150 млн руб. Не буду останавливаться на перечислении всего, что сделано для </w:t>
      </w:r>
      <w:r w:rsidRPr="0093580C">
        <w:rPr>
          <w:rFonts w:ascii="Times New Roman" w:eastAsia="MS Mincho" w:hAnsi="Times New Roman"/>
          <w:sz w:val="28"/>
          <w:szCs w:val="28"/>
          <w:lang w:eastAsia="ru-RU"/>
        </w:rPr>
        <w:lastRenderedPageBreak/>
        <w:t>борьбы с нагрянувшей к нам бедой, остановлюсь на повышении доступности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279E1">
        <w:rPr>
          <w:rFonts w:ascii="Times New Roman" w:hAnsi="Times New Roman"/>
          <w:sz w:val="28"/>
          <w:szCs w:val="28"/>
        </w:rPr>
        <w:t>учр</w:t>
      </w:r>
      <w:r>
        <w:rPr>
          <w:rFonts w:ascii="Times New Roman" w:hAnsi="Times New Roman"/>
          <w:sz w:val="28"/>
          <w:szCs w:val="28"/>
        </w:rPr>
        <w:t xml:space="preserve">еждений первичного звена. </w:t>
      </w:r>
    </w:p>
    <w:p w14:paraId="025B213D" w14:textId="77777777" w:rsidR="00AD155E" w:rsidRDefault="00AD155E" w:rsidP="00AD155E">
      <w:pPr>
        <w:pStyle w:val="af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72667E">
        <w:rPr>
          <w:rFonts w:ascii="Times New Roman" w:hAnsi="Times New Roman"/>
          <w:sz w:val="28"/>
          <w:szCs w:val="28"/>
          <w:lang w:eastAsia="ru-RU"/>
        </w:rPr>
        <w:t xml:space="preserve"> апреле прошедшего года </w:t>
      </w:r>
      <w:r>
        <w:rPr>
          <w:rFonts w:ascii="Times New Roman" w:hAnsi="Times New Roman"/>
          <w:sz w:val="28"/>
          <w:szCs w:val="28"/>
          <w:lang w:eastAsia="ru-RU"/>
        </w:rPr>
        <w:t xml:space="preserve">у нас </w:t>
      </w:r>
      <w:r w:rsidRPr="0072667E">
        <w:rPr>
          <w:rFonts w:ascii="Times New Roman" w:hAnsi="Times New Roman"/>
          <w:sz w:val="28"/>
          <w:szCs w:val="28"/>
          <w:lang w:eastAsia="ru-RU"/>
        </w:rPr>
        <w:t xml:space="preserve">были сданы в эксплуатацию три модульных фельдшерско-акушерских пункта в с. </w:t>
      </w:r>
      <w:proofErr w:type="spellStart"/>
      <w:r w:rsidRPr="0072667E">
        <w:rPr>
          <w:rFonts w:ascii="Times New Roman" w:hAnsi="Times New Roman"/>
          <w:sz w:val="28"/>
          <w:szCs w:val="28"/>
          <w:lang w:eastAsia="ru-RU"/>
        </w:rPr>
        <w:t>Анцелович</w:t>
      </w:r>
      <w:proofErr w:type="spellEnd"/>
      <w:r w:rsidRPr="0072667E">
        <w:rPr>
          <w:rFonts w:ascii="Times New Roman" w:hAnsi="Times New Roman"/>
          <w:sz w:val="28"/>
          <w:szCs w:val="28"/>
          <w:lang w:eastAsia="ru-RU"/>
        </w:rPr>
        <w:t xml:space="preserve">, х. </w:t>
      </w:r>
      <w:proofErr w:type="spellStart"/>
      <w:r w:rsidRPr="0072667E">
        <w:rPr>
          <w:rFonts w:ascii="Times New Roman" w:hAnsi="Times New Roman"/>
          <w:sz w:val="28"/>
          <w:szCs w:val="28"/>
          <w:lang w:eastAsia="ru-RU"/>
        </w:rPr>
        <w:t>Кокаревка</w:t>
      </w:r>
      <w:proofErr w:type="spellEnd"/>
      <w:r w:rsidRPr="0072667E">
        <w:rPr>
          <w:rFonts w:ascii="Times New Roman" w:hAnsi="Times New Roman"/>
          <w:sz w:val="28"/>
          <w:szCs w:val="28"/>
          <w:lang w:eastAsia="ru-RU"/>
        </w:rPr>
        <w:t xml:space="preserve"> и</w:t>
      </w:r>
      <w:r>
        <w:rPr>
          <w:rFonts w:ascii="Times New Roman" w:hAnsi="Times New Roman"/>
          <w:sz w:val="28"/>
          <w:szCs w:val="28"/>
          <w:lang w:eastAsia="ru-RU"/>
        </w:rPr>
        <w:t xml:space="preserve"> поселке совхоза «Россошанский»</w:t>
      </w:r>
      <w:r w:rsidRPr="0072667E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72667E">
        <w:rPr>
          <w:rFonts w:ascii="Times New Roman" w:hAnsi="Times New Roman"/>
          <w:sz w:val="28"/>
          <w:szCs w:val="28"/>
          <w:lang w:eastAsia="ru-RU"/>
        </w:rPr>
        <w:t xml:space="preserve">з районного бюджета </w:t>
      </w:r>
      <w:r>
        <w:rPr>
          <w:rFonts w:ascii="Times New Roman" w:hAnsi="Times New Roman"/>
          <w:sz w:val="28"/>
          <w:szCs w:val="28"/>
          <w:lang w:eastAsia="ru-RU"/>
        </w:rPr>
        <w:t>н</w:t>
      </w:r>
      <w:r w:rsidRPr="0072667E">
        <w:rPr>
          <w:rFonts w:ascii="Times New Roman" w:hAnsi="Times New Roman"/>
          <w:sz w:val="28"/>
          <w:szCs w:val="28"/>
          <w:lang w:eastAsia="ru-RU"/>
        </w:rPr>
        <w:t xml:space="preserve">а подготовку площадок для монтажа, подведение коммуникаций и благоустройство территории </w:t>
      </w:r>
      <w:proofErr w:type="spellStart"/>
      <w:r w:rsidRPr="0072667E">
        <w:rPr>
          <w:rFonts w:ascii="Times New Roman" w:hAnsi="Times New Roman"/>
          <w:sz w:val="28"/>
          <w:szCs w:val="28"/>
          <w:lang w:eastAsia="ru-RU"/>
        </w:rPr>
        <w:t>ФАПов</w:t>
      </w:r>
      <w:proofErr w:type="spellEnd"/>
      <w:r w:rsidRPr="0072667E">
        <w:rPr>
          <w:rFonts w:ascii="Times New Roman" w:hAnsi="Times New Roman"/>
          <w:sz w:val="28"/>
          <w:szCs w:val="28"/>
          <w:lang w:eastAsia="ru-RU"/>
        </w:rPr>
        <w:t xml:space="preserve"> израсходовано </w:t>
      </w:r>
      <w:r>
        <w:rPr>
          <w:rFonts w:ascii="Times New Roman" w:hAnsi="Times New Roman"/>
          <w:sz w:val="28"/>
          <w:szCs w:val="28"/>
          <w:lang w:eastAsia="ru-RU"/>
        </w:rPr>
        <w:t xml:space="preserve">около 2 </w:t>
      </w:r>
      <w:r w:rsidRPr="0093580C">
        <w:rPr>
          <w:rFonts w:ascii="Times New Roman" w:hAnsi="Times New Roman"/>
          <w:sz w:val="28"/>
          <w:szCs w:val="28"/>
          <w:lang w:eastAsia="ru-RU"/>
        </w:rPr>
        <w:t>млн</w:t>
      </w:r>
      <w:r w:rsidRPr="0072667E">
        <w:rPr>
          <w:rFonts w:ascii="Times New Roman" w:hAnsi="Times New Roman"/>
          <w:sz w:val="28"/>
          <w:szCs w:val="28"/>
          <w:lang w:eastAsia="ru-RU"/>
        </w:rPr>
        <w:t xml:space="preserve"> рублей.</w:t>
      </w:r>
      <w:r>
        <w:rPr>
          <w:rFonts w:ascii="Times New Roman" w:hAnsi="Times New Roman"/>
          <w:sz w:val="28"/>
          <w:szCs w:val="28"/>
          <w:lang w:eastAsia="ru-RU"/>
        </w:rPr>
        <w:t xml:space="preserve"> Не сомневаюсь, что эти объекты существенно повысят качество медицинского обслуживания в нашем районе. </w:t>
      </w:r>
    </w:p>
    <w:p w14:paraId="7D16D0E3" w14:textId="77777777" w:rsidR="00AD155E" w:rsidRDefault="00AD155E" w:rsidP="00AD155E">
      <w:pPr>
        <w:pStyle w:val="af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667E">
        <w:rPr>
          <w:rFonts w:ascii="Times New Roman" w:hAnsi="Times New Roman"/>
          <w:sz w:val="28"/>
          <w:szCs w:val="28"/>
          <w:lang w:eastAsia="ru-RU"/>
        </w:rPr>
        <w:t xml:space="preserve">В 2021 году запланировано строительство </w:t>
      </w:r>
      <w:r>
        <w:rPr>
          <w:rFonts w:ascii="Times New Roman" w:hAnsi="Times New Roman"/>
          <w:sz w:val="28"/>
          <w:szCs w:val="28"/>
          <w:lang w:eastAsia="ru-RU"/>
        </w:rPr>
        <w:t xml:space="preserve">трёх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ФАПов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: в с. Криничное,</w:t>
      </w:r>
      <w:r w:rsidRPr="0072667E">
        <w:rPr>
          <w:rFonts w:ascii="Times New Roman" w:hAnsi="Times New Roman"/>
          <w:sz w:val="28"/>
          <w:szCs w:val="28"/>
          <w:lang w:eastAsia="ru-RU"/>
        </w:rPr>
        <w:t xml:space="preserve"> х. Лощина</w:t>
      </w:r>
      <w:r>
        <w:rPr>
          <w:rFonts w:ascii="Times New Roman" w:hAnsi="Times New Roman"/>
          <w:sz w:val="28"/>
          <w:szCs w:val="28"/>
          <w:lang w:eastAsia="ru-RU"/>
        </w:rPr>
        <w:t xml:space="preserve"> и с. Нижний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Карабут</w:t>
      </w:r>
      <w:proofErr w:type="spellEnd"/>
      <w:r w:rsidRPr="0072667E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 xml:space="preserve">а также </w:t>
      </w:r>
      <w:r w:rsidRPr="0072667E">
        <w:rPr>
          <w:rFonts w:ascii="Times New Roman" w:hAnsi="Times New Roman"/>
          <w:sz w:val="28"/>
          <w:szCs w:val="28"/>
          <w:lang w:eastAsia="ru-RU"/>
        </w:rPr>
        <w:t>завершение строительства врачебной амбулатории с жильем для врача в с. Поповка.</w:t>
      </w:r>
    </w:p>
    <w:p w14:paraId="6F58895A" w14:textId="77777777" w:rsidR="00AD155E" w:rsidRDefault="00AD155E" w:rsidP="00AD155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2667E">
        <w:rPr>
          <w:rFonts w:ascii="Times New Roman" w:hAnsi="Times New Roman"/>
          <w:sz w:val="28"/>
          <w:szCs w:val="28"/>
        </w:rPr>
        <w:t>В текущем году, как и ранее, усилия районной администрации и медицинских работников будут направлены на по</w:t>
      </w:r>
      <w:r>
        <w:rPr>
          <w:rFonts w:ascii="Times New Roman" w:hAnsi="Times New Roman"/>
          <w:sz w:val="28"/>
          <w:szCs w:val="28"/>
        </w:rPr>
        <w:t xml:space="preserve">вышение доступности и улучшение </w:t>
      </w:r>
      <w:r w:rsidRPr="0072667E">
        <w:rPr>
          <w:rFonts w:ascii="Times New Roman" w:hAnsi="Times New Roman"/>
          <w:sz w:val="28"/>
          <w:szCs w:val="28"/>
        </w:rPr>
        <w:t>качества оказания медицинской помощи населению района</w:t>
      </w:r>
      <w:r>
        <w:rPr>
          <w:rFonts w:ascii="Times New Roman" w:hAnsi="Times New Roman"/>
          <w:sz w:val="28"/>
          <w:szCs w:val="28"/>
        </w:rPr>
        <w:t>.</w:t>
      </w:r>
    </w:p>
    <w:p w14:paraId="329A4066" w14:textId="77777777" w:rsidR="00AD155E" w:rsidRPr="0072667E" w:rsidRDefault="00AD155E" w:rsidP="00AD155E">
      <w:pPr>
        <w:pStyle w:val="af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2A568E3" w14:textId="77777777" w:rsidR="00AD155E" w:rsidRPr="0093580C" w:rsidRDefault="00AD155E" w:rsidP="00AD155E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FABF8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F900164" wp14:editId="42921904">
                <wp:simplePos x="0" y="0"/>
                <wp:positionH relativeFrom="column">
                  <wp:posOffset>-887095</wp:posOffset>
                </wp:positionH>
                <wp:positionV relativeFrom="paragraph">
                  <wp:posOffset>-1905</wp:posOffset>
                </wp:positionV>
                <wp:extent cx="8412480" cy="935990"/>
                <wp:effectExtent l="17780" t="635" r="18415" b="0"/>
                <wp:wrapTopAndBottom/>
                <wp:docPr id="27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2480" cy="935990"/>
                          <a:chOff x="0" y="0"/>
                          <a:chExt cx="84124" cy="9359"/>
                        </a:xfrm>
                      </wpg:grpSpPr>
                      <wps:wsp>
                        <wps:cNvPr id="2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1993"/>
                            <a:ext cx="84124" cy="5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D4073" w14:textId="77777777" w:rsidR="00AD155E" w:rsidRPr="001F62E8" w:rsidRDefault="00AD155E" w:rsidP="00AD155E">
                              <w:pPr>
                                <w:tabs>
                                  <w:tab w:val="left" w:pos="851"/>
                                </w:tabs>
                                <w:jc w:val="center"/>
                                <w:rPr>
                                  <w:color w:val="4F81BD"/>
                                  <w:sz w:val="28"/>
                                </w:rPr>
                              </w:pPr>
                              <w:r w:rsidRPr="001F62E8"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>Образование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Изображение 5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8" y="0"/>
                            <a:ext cx="9359" cy="9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00164" id="Группа 55" o:spid="_x0000_s1044" style="position:absolute;left:0;text-align:left;margin-left:-69.85pt;margin-top:-.15pt;width:662.4pt;height:73.7pt;z-index:251676672" coordsize="84124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">
                <v:rect id="Rectangle 42" o:spid="_x0000_s1045" style="position:absolute;top:1993;width:84124;height: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" strokecolor="#4f81bd" strokeweight="2pt">
                  <v:textbox>
                    <w:txbxContent>
                      <w:p w14:paraId="556D4073" w14:textId="77777777" w:rsidR="00AD155E" w:rsidRPr="001F62E8" w:rsidRDefault="00AD155E" w:rsidP="00AD155E">
                        <w:pPr>
                          <w:tabs>
                            <w:tab w:val="left" w:pos="851"/>
                          </w:tabs>
                          <w:jc w:val="center"/>
                          <w:rPr>
                            <w:color w:val="4F81BD"/>
                            <w:sz w:val="28"/>
                          </w:rPr>
                        </w:pPr>
                        <w:r w:rsidRPr="001F62E8"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>Образование</w:t>
                        </w:r>
                        <w:r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Изображение 54" o:spid="_x0000_s1046" type="#_x0000_t75" style="position:absolute;left:5988;width:9359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">
                  <v:imagedata r:id="rId30" o:title=""/>
                </v:shape>
                <w10:wrap type="topAndBottom"/>
              </v:group>
            </w:pict>
          </mc:Fallback>
        </mc:AlternateContent>
      </w:r>
      <w:r>
        <w:rPr>
          <w:rStyle w:val="af9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B0579">
        <w:rPr>
          <w:rStyle w:val="af9"/>
          <w:rFonts w:ascii="Times New Roman" w:hAnsi="Times New Roman"/>
          <w:i w:val="0"/>
          <w:sz w:val="28"/>
          <w:szCs w:val="28"/>
          <w:shd w:val="clear" w:color="auto" w:fill="FFFFFF"/>
        </w:rPr>
        <w:t>Для того, чтобы создать условия для успешного развития наших дете</w:t>
      </w:r>
      <w:r w:rsidRPr="00BB0579">
        <w:rPr>
          <w:rFonts w:ascii="Times New Roman" w:hAnsi="Times New Roman"/>
          <w:i/>
          <w:iCs/>
          <w:sz w:val="28"/>
          <w:szCs w:val="28"/>
        </w:rPr>
        <w:t>й</w:t>
      </w:r>
      <w:r w:rsidRPr="00BB0579">
        <w:rPr>
          <w:i/>
          <w:iCs/>
        </w:rPr>
        <w:t>,</w:t>
      </w:r>
      <w:r w:rsidRPr="00BB0579">
        <w:rPr>
          <w:rStyle w:val="af9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воспитания</w:t>
      </w:r>
      <w:r w:rsidRPr="0093580C">
        <w:rPr>
          <w:rStyle w:val="af9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3580C">
        <w:rPr>
          <w:rFonts w:ascii="Times New Roman" w:hAnsi="Times New Roman"/>
          <w:iCs/>
          <w:sz w:val="28"/>
          <w:szCs w:val="28"/>
        </w:rPr>
        <w:t xml:space="preserve">гражданина и </w:t>
      </w:r>
      <w:r w:rsidRPr="0093580C">
        <w:rPr>
          <w:rFonts w:ascii="Times New Roman" w:hAnsi="Times New Roman"/>
          <w:sz w:val="28"/>
          <w:szCs w:val="28"/>
        </w:rPr>
        <w:t>патриота Отечества, мы должны обеспечить предоставление современного и качественного образования.</w:t>
      </w:r>
    </w:p>
    <w:p w14:paraId="7EB5B284" w14:textId="77777777" w:rsidR="00AD155E" w:rsidRPr="0093580C" w:rsidRDefault="00AD155E" w:rsidP="00AD155E">
      <w:pPr>
        <w:shd w:val="clear" w:color="auto" w:fill="FFFFFF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93580C">
        <w:rPr>
          <w:rFonts w:ascii="Times New Roman" w:hAnsi="Times New Roman"/>
          <w:sz w:val="28"/>
          <w:szCs w:val="28"/>
        </w:rPr>
        <w:t xml:space="preserve">Система образования нашего района является одной из самых крупных и развитых в Воронежской области. В 2020 году </w:t>
      </w:r>
      <w:proofErr w:type="spellStart"/>
      <w:r w:rsidRPr="0093580C">
        <w:rPr>
          <w:rFonts w:ascii="Times New Roman" w:hAnsi="Times New Roman"/>
          <w:sz w:val="28"/>
          <w:szCs w:val="28"/>
        </w:rPr>
        <w:t>россошанская</w:t>
      </w:r>
      <w:proofErr w:type="spellEnd"/>
      <w:r w:rsidRPr="0093580C">
        <w:rPr>
          <w:rFonts w:ascii="Times New Roman" w:hAnsi="Times New Roman"/>
          <w:sz w:val="28"/>
          <w:szCs w:val="28"/>
        </w:rPr>
        <w:t xml:space="preserve"> система образования включала 38 школ, в которых обучалось более 9 тысяч учащихся, 34 детских сада на 4 тысячи человек, 3 учреждения дополнительного образования, в которых занимались более 2 тысяч человек, и детский лагерь</w:t>
      </w:r>
      <w:r w:rsidRPr="0093580C">
        <w:rPr>
          <w:rFonts w:ascii="Times New Roman" w:hAnsi="Times New Roman"/>
          <w:iCs/>
          <w:sz w:val="28"/>
          <w:szCs w:val="28"/>
        </w:rPr>
        <w:t xml:space="preserve"> «Березка» для отдыха и оздоровления детей в летний период.</w:t>
      </w:r>
    </w:p>
    <w:p w14:paraId="1B8E5AEE" w14:textId="77777777" w:rsidR="00AD155E" w:rsidRPr="00994B35" w:rsidRDefault="00AD155E" w:rsidP="00AD155E">
      <w:pPr>
        <w:pStyle w:val="af0"/>
        <w:ind w:firstLine="709"/>
        <w:jc w:val="both"/>
        <w:rPr>
          <w:rStyle w:val="af9"/>
          <w:rFonts w:ascii="Times New Roman" w:hAnsi="Times New Roman"/>
          <w:i w:val="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Современный д</w:t>
      </w:r>
      <w:r w:rsidRPr="009E1D01">
        <w:rPr>
          <w:rFonts w:ascii="Times New Roman" w:hAnsi="Times New Roman"/>
          <w:sz w:val="28"/>
          <w:szCs w:val="28"/>
        </w:rPr>
        <w:t>етский технопарк «</w:t>
      </w:r>
      <w:proofErr w:type="spellStart"/>
      <w:r w:rsidRPr="009E1D01">
        <w:rPr>
          <w:rFonts w:ascii="Times New Roman" w:hAnsi="Times New Roman"/>
          <w:sz w:val="28"/>
          <w:szCs w:val="28"/>
        </w:rPr>
        <w:t>Кванториум</w:t>
      </w:r>
      <w:proofErr w:type="spellEnd"/>
      <w:r w:rsidRPr="009E1D01">
        <w:rPr>
          <w:rFonts w:ascii="Times New Roman" w:hAnsi="Times New Roman"/>
          <w:sz w:val="28"/>
          <w:szCs w:val="28"/>
        </w:rPr>
        <w:t>» реализует дополнительные общеобразовательные программы естественнонаучной и технической направленности для 800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1D01">
        <w:rPr>
          <w:rFonts w:ascii="Times New Roman" w:hAnsi="Times New Roman"/>
          <w:sz w:val="28"/>
          <w:szCs w:val="28"/>
        </w:rPr>
        <w:t>обучающихся.</w:t>
      </w:r>
    </w:p>
    <w:p w14:paraId="3F43225F" w14:textId="77777777" w:rsidR="00AD155E" w:rsidRDefault="00AD155E" w:rsidP="00AD155E">
      <w:pPr>
        <w:shd w:val="clear" w:color="auto" w:fill="FFFFFF"/>
        <w:ind w:firstLine="709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  <w:r w:rsidRPr="009E1D01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Дошкольное образование 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у нас</w:t>
      </w:r>
      <w:r w:rsidRPr="009E1D01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Pr="0093580C">
        <w:rPr>
          <w:rFonts w:ascii="Times New Roman" w:eastAsia="Calibri" w:hAnsi="Times New Roman"/>
          <w:sz w:val="28"/>
          <w:szCs w:val="28"/>
          <w:lang w:eastAsia="en-US"/>
        </w:rPr>
        <w:t>представляют детские сады, ориентированные на потребности общества и семьи, и оно является полноправной частью системы образования района. Особое внимание коллективами детских образовательных учреждений уделялось повышению качества</w:t>
      </w:r>
      <w:r w:rsidRPr="009E1D01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дошкольного образования, внедрению инновационных форм и методов, развитию творческ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ой активности детей и педагогов. </w:t>
      </w:r>
    </w:p>
    <w:p w14:paraId="0D8A5C0C" w14:textId="77777777" w:rsidR="00AD155E" w:rsidRDefault="00AD155E" w:rsidP="00AD155E">
      <w:pPr>
        <w:shd w:val="clear" w:color="auto" w:fill="FFFFFF"/>
        <w:ind w:firstLine="709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iCs/>
          <w:sz w:val="28"/>
          <w:szCs w:val="28"/>
          <w:shd w:val="clear" w:color="auto" w:fill="FFFFFF"/>
        </w:rPr>
        <w:t>Несмотря на сложные условия работы педагогов во время пандемии, в онлайн формате проводились</w:t>
      </w:r>
      <w:r w:rsidRPr="009E1D01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выставки детских р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абот, выступления на праздниках и театрализованных представлениях. Наши дети принимали участие</w:t>
      </w:r>
      <w:r w:rsidRPr="009E1D01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во </w:t>
      </w:r>
      <w:r w:rsidRPr="00DC3169">
        <w:rPr>
          <w:rFonts w:ascii="Times New Roman" w:hAnsi="Times New Roman"/>
          <w:iCs/>
          <w:sz w:val="28"/>
          <w:szCs w:val="28"/>
          <w:shd w:val="clear" w:color="auto" w:fill="FFFFFF"/>
        </w:rPr>
        <w:t>в</w:t>
      </w:r>
      <w:r w:rsidRPr="009E1D01">
        <w:rPr>
          <w:rFonts w:ascii="Times New Roman" w:hAnsi="Times New Roman"/>
          <w:iCs/>
          <w:sz w:val="28"/>
          <w:szCs w:val="28"/>
          <w:shd w:val="clear" w:color="auto" w:fill="FFFFFF"/>
        </w:rPr>
        <w:t>сероссийских, муницип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альных и региональных конкурсах. </w:t>
      </w:r>
      <w:r w:rsidRPr="009E1D01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</w:p>
    <w:p w14:paraId="0FFA016B" w14:textId="77777777" w:rsidR="00AD155E" w:rsidRDefault="00AD155E" w:rsidP="00AD155E">
      <w:pPr>
        <w:shd w:val="clear" w:color="auto" w:fill="FFFFFF"/>
        <w:tabs>
          <w:tab w:val="left" w:pos="4253"/>
        </w:tabs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 wp14:anchorId="79D6976D" wp14:editId="387C1CCB">
            <wp:simplePos x="0" y="0"/>
            <wp:positionH relativeFrom="column">
              <wp:posOffset>19050</wp:posOffset>
            </wp:positionH>
            <wp:positionV relativeFrom="paragraph">
              <wp:posOffset>113665</wp:posOffset>
            </wp:positionV>
            <wp:extent cx="1962277" cy="2309096"/>
            <wp:effectExtent l="114300" t="76200" r="57150" b="129540"/>
            <wp:wrapTight wrapText="bothSides">
              <wp:wrapPolygon edited="0">
                <wp:start x="2097" y="-713"/>
                <wp:lineTo x="-1258" y="-356"/>
                <wp:lineTo x="-1258" y="20851"/>
                <wp:lineTo x="2097" y="22634"/>
                <wp:lineTo x="18664" y="22634"/>
                <wp:lineTo x="18874" y="22277"/>
                <wp:lineTo x="22019" y="19782"/>
                <wp:lineTo x="22019" y="2317"/>
                <wp:lineTo x="18874" y="-356"/>
                <wp:lineTo x="18664" y="-713"/>
                <wp:lineTo x="2097" y="-713"/>
              </wp:wrapPolygon>
            </wp:wrapTight>
            <wp:docPr id="31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277" cy="23090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9E2B7E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Pr="009E1D01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Лучшие практики дошкольного образования 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были </w:t>
      </w:r>
      <w:r w:rsidRPr="009E1D01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представлены 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нашими педагогами </w:t>
      </w:r>
      <w:r w:rsidRPr="009E1D01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на 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конкурсах педагогического мастерства различного уров</w:t>
      </w:r>
      <w:r w:rsidRPr="00DC3169">
        <w:rPr>
          <w:rFonts w:ascii="Times New Roman" w:hAnsi="Times New Roman"/>
          <w:iCs/>
          <w:sz w:val="28"/>
          <w:szCs w:val="28"/>
          <w:shd w:val="clear" w:color="auto" w:fill="FFFFFF"/>
        </w:rPr>
        <w:t>ня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- от районного до </w:t>
      </w:r>
      <w:r w:rsidRPr="00DC3169">
        <w:rPr>
          <w:rFonts w:ascii="Times New Roman" w:hAnsi="Times New Roman"/>
          <w:iCs/>
          <w:sz w:val="28"/>
          <w:szCs w:val="28"/>
          <w:shd w:val="clear" w:color="auto" w:fill="FFFFFF"/>
        </w:rPr>
        <w:t>в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сероссийского. Коллективы детских садов №</w:t>
      </w:r>
      <w:r w:rsidRPr="009E1D01">
        <w:rPr>
          <w:rFonts w:ascii="Times New Roman" w:hAnsi="Times New Roman"/>
          <w:iCs/>
          <w:sz w:val="28"/>
          <w:szCs w:val="28"/>
          <w:shd w:val="clear" w:color="auto" w:fill="FFFFFF"/>
        </w:rPr>
        <w:t>19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и №13 приня</w:t>
      </w:r>
      <w:r w:rsidRPr="009E1D01">
        <w:rPr>
          <w:rFonts w:ascii="Times New Roman" w:hAnsi="Times New Roman"/>
          <w:iCs/>
          <w:sz w:val="28"/>
          <w:szCs w:val="28"/>
          <w:shd w:val="clear" w:color="auto" w:fill="FFFFFF"/>
        </w:rPr>
        <w:t>ли участие во Всероссийском смотре-конкурсе «Детский сад года 2020» и стали победителями.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</w:p>
    <w:p w14:paraId="05151D2C" w14:textId="77777777" w:rsidR="00AD155E" w:rsidRDefault="00AD155E" w:rsidP="00AD155E">
      <w:pPr>
        <w:shd w:val="clear" w:color="auto" w:fill="FFFFFF"/>
        <w:tabs>
          <w:tab w:val="left" w:pos="4253"/>
        </w:tabs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iCs/>
          <w:sz w:val="28"/>
          <w:szCs w:val="28"/>
          <w:shd w:val="clear" w:color="auto" w:fill="FFFFFF"/>
        </w:rPr>
        <w:t>По итогам областного мониторинга эффективности муниципальных образовательных организаций детский сад №</w:t>
      </w:r>
      <w:r w:rsidRPr="00DC3169">
        <w:rPr>
          <w:rFonts w:ascii="Times New Roman" w:hAnsi="Times New Roman"/>
          <w:iCs/>
          <w:sz w:val="28"/>
          <w:szCs w:val="28"/>
          <w:shd w:val="clear" w:color="auto" w:fill="FFFFFF"/>
        </w:rPr>
        <w:t>8 в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ошёл в ТОП-13 дошкольных учреждений Воронежской области</w:t>
      </w:r>
    </w:p>
    <w:p w14:paraId="160CD669" w14:textId="77777777" w:rsidR="00AD155E" w:rsidRPr="009E1D01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E1D01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школах</w:t>
      </w:r>
      <w:r w:rsidRPr="009E1D01">
        <w:rPr>
          <w:rFonts w:ascii="Times New Roman" w:hAnsi="Times New Roman"/>
          <w:sz w:val="28"/>
          <w:szCs w:val="28"/>
        </w:rPr>
        <w:t xml:space="preserve"> нашего района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9E1D01">
        <w:rPr>
          <w:rFonts w:ascii="Times New Roman" w:hAnsi="Times New Roman"/>
          <w:sz w:val="28"/>
          <w:szCs w:val="28"/>
        </w:rPr>
        <w:t>2020 году обучалось 764 выпускника девят</w:t>
      </w:r>
      <w:r>
        <w:rPr>
          <w:rFonts w:ascii="Times New Roman" w:hAnsi="Times New Roman"/>
          <w:sz w:val="28"/>
          <w:szCs w:val="28"/>
        </w:rPr>
        <w:t>ых классов и 355 – одиннадцатых, при этом медалями</w:t>
      </w:r>
      <w:r w:rsidRPr="009E1D01">
        <w:rPr>
          <w:rFonts w:ascii="Times New Roman" w:hAnsi="Times New Roman"/>
          <w:sz w:val="28"/>
          <w:szCs w:val="28"/>
        </w:rPr>
        <w:t xml:space="preserve"> «За особые успехи в учении» награждены 77 выпускников, 87 учащихся девятых классов получили аттестат с отличием.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1D01">
        <w:rPr>
          <w:rFonts w:ascii="Times New Roman" w:hAnsi="Times New Roman"/>
          <w:sz w:val="28"/>
          <w:szCs w:val="28"/>
        </w:rPr>
        <w:t xml:space="preserve"> По итогам сдачи выпускных экзаменов все учащиеся </w:t>
      </w:r>
      <w:r>
        <w:rPr>
          <w:rFonts w:ascii="Times New Roman" w:hAnsi="Times New Roman"/>
          <w:sz w:val="28"/>
          <w:szCs w:val="28"/>
        </w:rPr>
        <w:t xml:space="preserve">9-х и 11-х классов </w:t>
      </w:r>
      <w:r w:rsidRPr="009E1D01">
        <w:rPr>
          <w:rFonts w:ascii="Times New Roman" w:hAnsi="Times New Roman"/>
          <w:sz w:val="28"/>
          <w:szCs w:val="28"/>
        </w:rPr>
        <w:t>получили аттестат</w:t>
      </w:r>
      <w:r>
        <w:rPr>
          <w:rFonts w:ascii="Times New Roman" w:hAnsi="Times New Roman"/>
          <w:sz w:val="28"/>
          <w:szCs w:val="28"/>
        </w:rPr>
        <w:t>ы</w:t>
      </w:r>
      <w:r w:rsidRPr="009E1D01">
        <w:rPr>
          <w:rFonts w:ascii="Times New Roman" w:hAnsi="Times New Roman"/>
          <w:sz w:val="28"/>
          <w:szCs w:val="28"/>
        </w:rPr>
        <w:t xml:space="preserve"> об основном </w:t>
      </w:r>
      <w:r>
        <w:rPr>
          <w:rFonts w:ascii="Times New Roman" w:hAnsi="Times New Roman"/>
          <w:sz w:val="28"/>
          <w:szCs w:val="28"/>
        </w:rPr>
        <w:t xml:space="preserve">и среднем </w:t>
      </w:r>
      <w:r w:rsidRPr="009E1D01">
        <w:rPr>
          <w:rFonts w:ascii="Times New Roman" w:hAnsi="Times New Roman"/>
          <w:sz w:val="28"/>
          <w:szCs w:val="28"/>
        </w:rPr>
        <w:t xml:space="preserve">общем образовании. </w:t>
      </w:r>
    </w:p>
    <w:p w14:paraId="058A412E" w14:textId="77777777" w:rsidR="00AD155E" w:rsidRDefault="00AD155E" w:rsidP="00AD155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0C697CAE" wp14:editId="45E0C606">
            <wp:simplePos x="0" y="0"/>
            <wp:positionH relativeFrom="column">
              <wp:posOffset>2825115</wp:posOffset>
            </wp:positionH>
            <wp:positionV relativeFrom="paragraph">
              <wp:posOffset>86995</wp:posOffset>
            </wp:positionV>
            <wp:extent cx="3218307" cy="2066544"/>
            <wp:effectExtent l="133350" t="38100" r="77343" b="67056"/>
            <wp:wrapTight wrapText="bothSides">
              <wp:wrapPolygon edited="0">
                <wp:start x="1662" y="-398"/>
                <wp:lineTo x="767" y="-199"/>
                <wp:lineTo x="-895" y="1792"/>
                <wp:lineTo x="-895" y="18717"/>
                <wp:lineTo x="384" y="21903"/>
                <wp:lineTo x="639" y="21903"/>
                <wp:lineTo x="1406" y="22301"/>
                <wp:lineTo x="1534" y="22301"/>
                <wp:lineTo x="19562" y="22301"/>
                <wp:lineTo x="19690" y="22301"/>
                <wp:lineTo x="20457" y="21903"/>
                <wp:lineTo x="20841" y="21903"/>
                <wp:lineTo x="21991" y="19314"/>
                <wp:lineTo x="21991" y="2788"/>
                <wp:lineTo x="22119" y="1991"/>
                <wp:lineTo x="20329" y="-199"/>
                <wp:lineTo x="19434" y="-398"/>
                <wp:lineTo x="1662" y="-398"/>
              </wp:wrapPolygon>
            </wp:wrapTight>
            <wp:docPr id="312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3218307" cy="20665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Следует отметить высочайший уровень педагогического мастерства наших учителей, который в полной мере был проявлен на</w:t>
      </w:r>
      <w:r w:rsidRPr="009E1D01">
        <w:rPr>
          <w:rFonts w:ascii="Times New Roman" w:hAnsi="Times New Roman"/>
          <w:sz w:val="28"/>
          <w:szCs w:val="28"/>
        </w:rPr>
        <w:t xml:space="preserve"> региональном этапе Всероссийской олимпиады школьников в прошедшем году</w:t>
      </w:r>
      <w:r>
        <w:rPr>
          <w:rFonts w:ascii="Times New Roman" w:hAnsi="Times New Roman"/>
          <w:sz w:val="28"/>
          <w:szCs w:val="28"/>
        </w:rPr>
        <w:t>.</w:t>
      </w:r>
      <w:r w:rsidRPr="009E1D01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Из </w:t>
      </w:r>
      <w:r w:rsidRPr="009E1D01">
        <w:rPr>
          <w:rFonts w:ascii="Times New Roman" w:hAnsi="Times New Roman"/>
          <w:sz w:val="28"/>
          <w:szCs w:val="28"/>
        </w:rPr>
        <w:t>89 учащихся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принимавших участие в олимпиаде, 25 детей получили призовые места!</w:t>
      </w:r>
      <w:r w:rsidRPr="009E1D01">
        <w:rPr>
          <w:rFonts w:ascii="Times New Roman" w:hAnsi="Times New Roman"/>
          <w:sz w:val="28"/>
          <w:szCs w:val="28"/>
        </w:rPr>
        <w:t xml:space="preserve"> </w:t>
      </w:r>
    </w:p>
    <w:p w14:paraId="23F33CAE" w14:textId="77777777" w:rsidR="00AD155E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Закономерно, что наши</w:t>
      </w:r>
      <w:r w:rsidRPr="009E1D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педагоги также побеждают в различных конкурсах профессионального мастерст</w:t>
      </w:r>
      <w:r w:rsidRPr="00DC3169"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hAnsi="Times New Roman"/>
          <w:sz w:val="28"/>
          <w:szCs w:val="28"/>
        </w:rPr>
        <w:t xml:space="preserve"> - в 2020 году</w:t>
      </w:r>
      <w:r w:rsidRPr="009E1D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 учителей стали</w:t>
      </w:r>
      <w:r w:rsidRPr="009E1D01">
        <w:rPr>
          <w:rFonts w:ascii="Times New Roman" w:hAnsi="Times New Roman"/>
          <w:sz w:val="28"/>
          <w:szCs w:val="28"/>
        </w:rPr>
        <w:t xml:space="preserve"> победителями и призерами </w:t>
      </w:r>
      <w:r>
        <w:rPr>
          <w:rFonts w:ascii="Times New Roman" w:hAnsi="Times New Roman"/>
          <w:sz w:val="28"/>
          <w:szCs w:val="28"/>
        </w:rPr>
        <w:t>различных</w:t>
      </w:r>
      <w:r w:rsidRPr="009E1D01">
        <w:rPr>
          <w:rFonts w:ascii="Times New Roman" w:hAnsi="Times New Roman"/>
          <w:sz w:val="28"/>
          <w:szCs w:val="28"/>
        </w:rPr>
        <w:t xml:space="preserve"> конкурсов</w:t>
      </w:r>
      <w:r w:rsidRPr="000053BB">
        <w:rPr>
          <w:rFonts w:ascii="Times New Roman" w:hAnsi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Шесть школ района по итогам мониторинга учреждений Воронежской области вошли в ТОП-50.</w: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</w:p>
    <w:p w14:paraId="456BB72D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037A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связи с распространением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инфекц</w:t>
      </w:r>
      <w:r w:rsidRPr="00DC3169">
        <w:rPr>
          <w:rFonts w:ascii="Times New Roman" w:hAnsi="Times New Roman"/>
          <w:sz w:val="28"/>
          <w:szCs w:val="28"/>
          <w:shd w:val="clear" w:color="auto" w:fill="FFFFFF"/>
        </w:rPr>
        <w:t>ии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школы района были переведены на дистанционное обучение, которое выявило сильные и слабые стороны образования, позволило определить задачи для устранения недостатков. Наши педагоги</w:t>
      </w:r>
      <w:r w:rsidRPr="00DC3169">
        <w:rPr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несмотря на тяжелые условия реализации своей деятельности в период пандемии</w:t>
      </w:r>
      <w:r w:rsidRPr="00DC3169">
        <w:rPr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сумели перестроиться на новый формат работы. Ими разработаны инновационные методики работы с детьми, которые</w:t>
      </w:r>
      <w:r w:rsidRPr="00DC3169">
        <w:rPr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безусловно</w:t>
      </w:r>
      <w:r w:rsidRPr="00DC3169">
        <w:rPr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будут составлять прочную основу для получения знаний учащимися! </w:t>
      </w:r>
    </w:p>
    <w:p w14:paraId="505F1CA1" w14:textId="77777777" w:rsidR="00AD155E" w:rsidRPr="00DC3169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 цел</w:t>
      </w:r>
      <w:r w:rsidRPr="00DC3169">
        <w:rPr>
          <w:rFonts w:ascii="Times New Roman" w:hAnsi="Times New Roman"/>
          <w:sz w:val="28"/>
          <w:szCs w:val="28"/>
          <w:shd w:val="clear" w:color="auto" w:fill="FFFFFF"/>
        </w:rPr>
        <w:t>ом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россошанские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учите</w:t>
      </w:r>
      <w:r w:rsidRPr="00DC3169">
        <w:rPr>
          <w:rFonts w:ascii="Times New Roman" w:hAnsi="Times New Roman"/>
          <w:sz w:val="28"/>
          <w:szCs w:val="28"/>
          <w:shd w:val="clear" w:color="auto" w:fill="FFFFFF"/>
        </w:rPr>
        <w:t>ля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 поставленными задачами справились.   </w:t>
      </w:r>
    </w:p>
    <w:p w14:paraId="6BDA19D0" w14:textId="77777777" w:rsidR="00AD155E" w:rsidRPr="00DC3169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C3169">
        <w:rPr>
          <w:rFonts w:ascii="Times New Roman" w:hAnsi="Times New Roman"/>
          <w:sz w:val="28"/>
          <w:szCs w:val="28"/>
          <w:shd w:val="clear" w:color="auto" w:fill="FFFFFF"/>
        </w:rPr>
        <w:t>В 2020 году продолжена работа в рамках национального проекта «Образование», направленная на реализацию 3 муниципальных составляющих</w:t>
      </w:r>
      <w:r w:rsidRPr="009E1D01">
        <w:rPr>
          <w:rFonts w:ascii="Times New Roman" w:eastAsia="Times New Roman" w:hAnsi="Times New Roman"/>
          <w:sz w:val="28"/>
          <w:szCs w:val="28"/>
        </w:rPr>
        <w:t xml:space="preserve"> региональных проектов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Pr="009E1D01">
        <w:rPr>
          <w:rFonts w:ascii="Times New Roman" w:eastAsia="Times New Roman" w:hAnsi="Times New Roman"/>
          <w:sz w:val="28"/>
          <w:szCs w:val="28"/>
        </w:rPr>
        <w:t xml:space="preserve"> «Современная школа», «Цифровая образовательная среда», «Успех каждого ребенка»</w:t>
      </w:r>
      <w:r w:rsidRPr="009E1D0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Были выполнены работы и закуплено оборудование для различных образовательных учреждений на сумму свыше </w:t>
      </w:r>
      <w:r w:rsidRPr="00DC3169">
        <w:rPr>
          <w:rFonts w:ascii="Times New Roman" w:hAnsi="Times New Roman"/>
          <w:sz w:val="28"/>
          <w:szCs w:val="28"/>
          <w:shd w:val="clear" w:color="auto" w:fill="FFFFFF"/>
        </w:rPr>
        <w:t xml:space="preserve">14 млн руб. В минувшем году многое сделано и для формирования современной инфраструктуры образования, на эти цели было привлечено около 20 млн руб. </w:t>
      </w:r>
    </w:p>
    <w:p w14:paraId="291D2BC9" w14:textId="77777777" w:rsidR="00AD155E" w:rsidRPr="00DC3169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C3169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Кроме того, в течение 2020 года на различные потребности системы образования из бюджета нашего района было направлено:</w:t>
      </w:r>
    </w:p>
    <w:p w14:paraId="5F259529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C3169">
        <w:rPr>
          <w:rFonts w:ascii="Times New Roman" w:hAnsi="Times New Roman"/>
          <w:sz w:val="28"/>
          <w:szCs w:val="28"/>
          <w:shd w:val="clear" w:color="auto" w:fill="FFFFFF"/>
        </w:rPr>
        <w:t xml:space="preserve"> - б</w:t>
      </w:r>
      <w:r w:rsidRPr="00E7112D">
        <w:rPr>
          <w:rFonts w:ascii="Times New Roman" w:hAnsi="Times New Roman"/>
          <w:sz w:val="28"/>
          <w:szCs w:val="28"/>
          <w:shd w:val="clear" w:color="auto" w:fill="FFFFFF"/>
        </w:rPr>
        <w:t xml:space="preserve">олее 8 </w:t>
      </w:r>
      <w:r w:rsidRPr="00DC3169">
        <w:rPr>
          <w:rFonts w:ascii="Times New Roman" w:hAnsi="Times New Roman"/>
          <w:sz w:val="28"/>
          <w:szCs w:val="28"/>
          <w:shd w:val="clear" w:color="auto" w:fill="FFFFFF"/>
        </w:rPr>
        <w:t>млн</w:t>
      </w:r>
      <w:r w:rsidRPr="00E7112D">
        <w:rPr>
          <w:rFonts w:ascii="Times New Roman" w:hAnsi="Times New Roman"/>
          <w:sz w:val="28"/>
          <w:szCs w:val="28"/>
          <w:shd w:val="clear" w:color="auto" w:fill="FFFFFF"/>
        </w:rPr>
        <w:t xml:space="preserve"> рублей на ремонты кровель, отопления, водопровода и электрических сис</w:t>
      </w:r>
      <w:r>
        <w:rPr>
          <w:rFonts w:ascii="Times New Roman" w:hAnsi="Times New Roman"/>
          <w:sz w:val="28"/>
          <w:szCs w:val="28"/>
          <w:shd w:val="clear" w:color="auto" w:fill="FFFFFF"/>
        </w:rPr>
        <w:t>тем образовательных организаций;</w:t>
      </w:r>
      <w:r w:rsidRPr="00E7112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14:paraId="3FD82940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5B19B177" wp14:editId="03BA018B">
            <wp:simplePos x="0" y="0"/>
            <wp:positionH relativeFrom="column">
              <wp:posOffset>73660</wp:posOffset>
            </wp:positionH>
            <wp:positionV relativeFrom="paragraph">
              <wp:posOffset>274955</wp:posOffset>
            </wp:positionV>
            <wp:extent cx="2979420" cy="3306445"/>
            <wp:effectExtent l="133350" t="76200" r="87630" b="141605"/>
            <wp:wrapTight wrapText="bothSides">
              <wp:wrapPolygon edited="0">
                <wp:start x="2624" y="-498"/>
                <wp:lineTo x="-552" y="-249"/>
                <wp:lineTo x="-967" y="1742"/>
                <wp:lineTo x="-829" y="20658"/>
                <wp:lineTo x="967" y="21654"/>
                <wp:lineTo x="2348" y="22152"/>
                <wp:lineTo x="2486" y="22401"/>
                <wp:lineTo x="18783" y="22401"/>
                <wp:lineTo x="18921" y="22152"/>
                <wp:lineTo x="20164" y="21654"/>
                <wp:lineTo x="20302" y="21654"/>
                <wp:lineTo x="21959" y="19787"/>
                <wp:lineTo x="22097" y="3733"/>
                <wp:lineTo x="21683" y="1369"/>
                <wp:lineTo x="19197" y="-249"/>
                <wp:lineTo x="18506" y="-498"/>
                <wp:lineTo x="2624" y="-498"/>
              </wp:wrapPolygon>
            </wp:wrapTight>
            <wp:docPr id="314" name="Рисунок 24" descr="C:\Users\Александр\Downloads\IMG-20200314-WA0002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Александр\Downloads\IMG-20200314-WA0002 (1).jpg"/>
                    <pic:cNvPicPr>
                      <a:picLocks noChangeArrowheads="1"/>
                    </pic:cNvPicPr>
                  </pic:nvPicPr>
                  <pic:blipFill>
                    <a:blip r:embed="rId33"/>
                    <a:srcRect l="5636" t="14093" r="5818" b="6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33064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E7112D">
        <w:rPr>
          <w:rFonts w:ascii="Times New Roman" w:hAnsi="Times New Roman"/>
          <w:sz w:val="28"/>
          <w:szCs w:val="28"/>
          <w:shd w:val="clear" w:color="auto" w:fill="FFFFFF"/>
        </w:rPr>
        <w:t xml:space="preserve">5 </w:t>
      </w:r>
      <w:r w:rsidRPr="00DC3169">
        <w:rPr>
          <w:rFonts w:ascii="Times New Roman" w:hAnsi="Times New Roman"/>
          <w:sz w:val="28"/>
          <w:szCs w:val="28"/>
          <w:shd w:val="clear" w:color="auto" w:fill="FFFFFF"/>
        </w:rPr>
        <w:t>млн</w:t>
      </w:r>
      <w:r w:rsidRPr="00E7112D">
        <w:rPr>
          <w:rFonts w:ascii="Times New Roman" w:hAnsi="Times New Roman"/>
          <w:sz w:val="28"/>
          <w:szCs w:val="28"/>
          <w:shd w:val="clear" w:color="auto" w:fill="FFFFFF"/>
        </w:rPr>
        <w:t xml:space="preserve"> руб.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на </w:t>
      </w:r>
      <w:r w:rsidRPr="00E7112D">
        <w:rPr>
          <w:rFonts w:ascii="Times New Roman" w:hAnsi="Times New Roman"/>
          <w:sz w:val="28"/>
          <w:szCs w:val="28"/>
          <w:shd w:val="clear" w:color="auto" w:fill="FFFFFF"/>
        </w:rPr>
        <w:t>обеспечение пожарной безопасности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14:paraId="62B3508B" w14:textId="4B52162F" w:rsidR="00AD155E" w:rsidRPr="00E7112D" w:rsidRDefault="00AD155E" w:rsidP="00BB0579">
      <w:pPr>
        <w:tabs>
          <w:tab w:val="left" w:pos="5103"/>
        </w:tabs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E7112D">
        <w:rPr>
          <w:rFonts w:ascii="Times New Roman" w:hAnsi="Times New Roman"/>
          <w:sz w:val="28"/>
          <w:szCs w:val="28"/>
          <w:shd w:val="clear" w:color="auto" w:fill="FFFFFF"/>
        </w:rPr>
        <w:t xml:space="preserve">5 </w:t>
      </w:r>
      <w:r w:rsidRPr="00DC3169">
        <w:rPr>
          <w:rFonts w:ascii="Times New Roman" w:hAnsi="Times New Roman"/>
          <w:sz w:val="28"/>
          <w:szCs w:val="28"/>
          <w:shd w:val="clear" w:color="auto" w:fill="FFFFFF"/>
        </w:rPr>
        <w:t>млн</w:t>
      </w:r>
      <w:r w:rsidRPr="00E7112D">
        <w:rPr>
          <w:rFonts w:ascii="Times New Roman" w:hAnsi="Times New Roman"/>
          <w:sz w:val="28"/>
          <w:szCs w:val="28"/>
          <w:shd w:val="clear" w:color="auto" w:fill="FFFFFF"/>
        </w:rPr>
        <w:t xml:space="preserve"> руб.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7112D">
        <w:rPr>
          <w:rFonts w:ascii="Times New Roman" w:hAnsi="Times New Roman"/>
          <w:sz w:val="28"/>
          <w:szCs w:val="28"/>
          <w:shd w:val="clear" w:color="auto" w:fill="FFFFFF"/>
        </w:rPr>
        <w:t>на</w:t>
      </w:r>
      <w:r w:rsidR="00BB057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7112D">
        <w:rPr>
          <w:rFonts w:ascii="Times New Roman" w:hAnsi="Times New Roman"/>
          <w:sz w:val="28"/>
          <w:szCs w:val="28"/>
          <w:shd w:val="clear" w:color="auto" w:fill="FFFFFF"/>
        </w:rPr>
        <w:t>ан</w:t>
      </w:r>
      <w:r>
        <w:rPr>
          <w:rFonts w:ascii="Times New Roman" w:hAnsi="Times New Roman"/>
          <w:sz w:val="28"/>
          <w:szCs w:val="28"/>
          <w:shd w:val="clear" w:color="auto" w:fill="FFFFFF"/>
        </w:rPr>
        <w:t>титеррористические мероприятия;</w:t>
      </w:r>
    </w:p>
    <w:p w14:paraId="1425CB9A" w14:textId="77777777" w:rsidR="00AD155E" w:rsidRPr="009E1D01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з</w:t>
      </w:r>
      <w:r w:rsidRPr="009E1D01">
        <w:rPr>
          <w:rFonts w:ascii="Times New Roman" w:hAnsi="Times New Roman"/>
          <w:sz w:val="28"/>
          <w:szCs w:val="28"/>
          <w:shd w:val="clear" w:color="auto" w:fill="FFFFFF"/>
        </w:rPr>
        <w:t>а сч</w:t>
      </w:r>
      <w:r w:rsidRPr="00DC3169">
        <w:rPr>
          <w:rFonts w:ascii="Times New Roman" w:hAnsi="Times New Roman"/>
          <w:sz w:val="28"/>
          <w:szCs w:val="28"/>
          <w:shd w:val="clear" w:color="auto" w:fill="FFFFFF"/>
        </w:rPr>
        <w:t>ё</w:t>
      </w:r>
      <w:r w:rsidRPr="009E1D01">
        <w:rPr>
          <w:rFonts w:ascii="Times New Roman" w:hAnsi="Times New Roman"/>
          <w:sz w:val="28"/>
          <w:szCs w:val="28"/>
          <w:shd w:val="clear" w:color="auto" w:fill="FFFFFF"/>
        </w:rPr>
        <w:t xml:space="preserve">т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средств </w:t>
      </w:r>
      <w:r w:rsidRPr="009E1D01">
        <w:rPr>
          <w:rFonts w:ascii="Times New Roman" w:hAnsi="Times New Roman"/>
          <w:sz w:val="28"/>
          <w:szCs w:val="28"/>
          <w:shd w:val="clear" w:color="auto" w:fill="FFFFFF"/>
        </w:rPr>
        <w:t>областного и местного бюджет</w:t>
      </w:r>
      <w:r>
        <w:rPr>
          <w:rFonts w:ascii="Times New Roman" w:hAnsi="Times New Roman"/>
          <w:sz w:val="28"/>
          <w:szCs w:val="28"/>
          <w:shd w:val="clear" w:color="auto" w:fill="FFFFFF"/>
        </w:rPr>
        <w:t>ов</w:t>
      </w:r>
      <w:r w:rsidRPr="009E1D0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приобретё</w:t>
      </w:r>
      <w:r w:rsidRPr="009E1D01">
        <w:rPr>
          <w:rFonts w:ascii="Times New Roman" w:hAnsi="Times New Roman"/>
          <w:sz w:val="28"/>
          <w:szCs w:val="28"/>
          <w:shd w:val="clear" w:color="auto" w:fill="FFFFFF"/>
        </w:rPr>
        <w:t xml:space="preserve">н мобильный автогородок для организации обучения детей и подростков основам безопасности дорожного движения на сумму </w:t>
      </w:r>
      <w:r>
        <w:rPr>
          <w:rFonts w:ascii="Times New Roman" w:hAnsi="Times New Roman"/>
          <w:sz w:val="28"/>
          <w:szCs w:val="28"/>
          <w:shd w:val="clear" w:color="auto" w:fill="FFFFFF"/>
        </w:rPr>
        <w:t>7</w:t>
      </w:r>
      <w:r w:rsidRPr="009E1D01">
        <w:rPr>
          <w:rFonts w:ascii="Times New Roman" w:hAnsi="Times New Roman"/>
          <w:sz w:val="28"/>
          <w:szCs w:val="28"/>
          <w:shd w:val="clear" w:color="auto" w:fill="FFFFFF"/>
        </w:rPr>
        <w:t xml:space="preserve"> м</w:t>
      </w:r>
      <w:r w:rsidRPr="00DC3169">
        <w:rPr>
          <w:rFonts w:ascii="Times New Roman" w:hAnsi="Times New Roman"/>
          <w:sz w:val="28"/>
          <w:szCs w:val="28"/>
          <w:shd w:val="clear" w:color="auto" w:fill="FFFFFF"/>
        </w:rPr>
        <w:t>лн</w:t>
      </w:r>
      <w:r w:rsidRPr="009E1D01">
        <w:rPr>
          <w:rFonts w:ascii="Times New Roman" w:hAnsi="Times New Roman"/>
          <w:sz w:val="28"/>
          <w:szCs w:val="28"/>
          <w:shd w:val="clear" w:color="auto" w:fill="FFFFFF"/>
        </w:rPr>
        <w:t xml:space="preserve"> рублей.</w:t>
      </w:r>
    </w:p>
    <w:p w14:paraId="09008407" w14:textId="77777777" w:rsidR="00AD155E" w:rsidRPr="00F204D4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 целях обеспечения защиты системы образования района от вирусной пандемии, на сумму более 4</w:t>
      </w:r>
      <w:r w:rsidRPr="00F204D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DC3169">
        <w:rPr>
          <w:rFonts w:ascii="Times New Roman" w:hAnsi="Times New Roman"/>
          <w:sz w:val="28"/>
          <w:szCs w:val="28"/>
          <w:shd w:val="clear" w:color="auto" w:fill="FFFFFF"/>
        </w:rPr>
        <w:t>млн</w:t>
      </w:r>
      <w:r w:rsidRPr="00F204D4">
        <w:rPr>
          <w:rFonts w:ascii="Times New Roman" w:hAnsi="Times New Roman"/>
          <w:sz w:val="28"/>
          <w:szCs w:val="28"/>
          <w:shd w:val="clear" w:color="auto" w:fill="FFFFFF"/>
        </w:rPr>
        <w:t xml:space="preserve"> руб. приобретены оборудование и дезинфицирующие средства</w:t>
      </w:r>
      <w:r>
        <w:rPr>
          <w:rFonts w:ascii="Times New Roman" w:hAnsi="Times New Roman"/>
          <w:sz w:val="28"/>
          <w:szCs w:val="28"/>
          <w:shd w:val="clear" w:color="auto" w:fill="FFFFFF"/>
        </w:rPr>
        <w:t>, а также</w:t>
      </w:r>
      <w:r w:rsidRPr="00F204D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реализованы мероприятия</w:t>
      </w:r>
      <w:r w:rsidRPr="00F204D4">
        <w:rPr>
          <w:rFonts w:ascii="Times New Roman" w:hAnsi="Times New Roman"/>
          <w:sz w:val="28"/>
          <w:szCs w:val="28"/>
          <w:shd w:val="clear" w:color="auto" w:fill="FFFFFF"/>
        </w:rPr>
        <w:t xml:space="preserve"> для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обеспечения функционирования </w:t>
      </w:r>
      <w:r w:rsidRPr="00F204D4">
        <w:rPr>
          <w:rFonts w:ascii="Times New Roman" w:hAnsi="Times New Roman"/>
          <w:sz w:val="28"/>
          <w:szCs w:val="28"/>
          <w:shd w:val="clear" w:color="auto" w:fill="FFFFFF"/>
        </w:rPr>
        <w:t xml:space="preserve">образовательных организаций в условиях распространения новой </w:t>
      </w:r>
      <w:proofErr w:type="spellStart"/>
      <w:r w:rsidRPr="00F204D4">
        <w:rPr>
          <w:rFonts w:ascii="Times New Roman" w:hAnsi="Times New Roman"/>
          <w:sz w:val="28"/>
          <w:szCs w:val="28"/>
          <w:shd w:val="clear" w:color="auto" w:fill="FFFFFF"/>
        </w:rPr>
        <w:t>корон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F204D4">
        <w:rPr>
          <w:rFonts w:ascii="Times New Roman" w:hAnsi="Times New Roman"/>
          <w:sz w:val="28"/>
          <w:szCs w:val="28"/>
          <w:shd w:val="clear" w:color="auto" w:fill="FFFFFF"/>
        </w:rPr>
        <w:t>вирусной</w:t>
      </w:r>
      <w:proofErr w:type="spellEnd"/>
      <w:r w:rsidRPr="00F204D4">
        <w:rPr>
          <w:rFonts w:ascii="Times New Roman" w:hAnsi="Times New Roman"/>
          <w:sz w:val="28"/>
          <w:szCs w:val="28"/>
          <w:shd w:val="clear" w:color="auto" w:fill="FFFFFF"/>
        </w:rPr>
        <w:t xml:space="preserve"> инфекции.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Благодаря провед</w:t>
      </w:r>
      <w:r w:rsidRPr="00DC3169">
        <w:rPr>
          <w:rFonts w:ascii="Times New Roman" w:hAnsi="Times New Roman"/>
          <w:sz w:val="28"/>
          <w:szCs w:val="28"/>
          <w:shd w:val="clear" w:color="auto" w:fill="FFFFFF"/>
        </w:rPr>
        <w:t>ё</w:t>
      </w:r>
      <w:r>
        <w:rPr>
          <w:rFonts w:ascii="Times New Roman" w:hAnsi="Times New Roman"/>
          <w:sz w:val="28"/>
          <w:szCs w:val="28"/>
          <w:shd w:val="clear" w:color="auto" w:fill="FFFFFF"/>
        </w:rPr>
        <w:t>нным мероприяти</w:t>
      </w:r>
      <w:r w:rsidRPr="00DC3169">
        <w:rPr>
          <w:rFonts w:ascii="Times New Roman" w:hAnsi="Times New Roman"/>
          <w:sz w:val="28"/>
          <w:szCs w:val="28"/>
          <w:shd w:val="clear" w:color="auto" w:fill="FFFFFF"/>
        </w:rPr>
        <w:t>ям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ни одно общеобразовательное учреждение не было закрыто на карантин.  </w:t>
      </w:r>
      <w:r w:rsidRPr="00F204D4"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</w:p>
    <w:p w14:paraId="73D5B30B" w14:textId="77777777" w:rsidR="00AD155E" w:rsidRPr="009E1D01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2020 году учащиеся 1-х и 4-х классов получили бесплатные завтраки за счёт средств федерального и муниципального бюджета. На питание льготных категорий детей было выделено 8 </w:t>
      </w:r>
      <w:r w:rsidRPr="00DC3169">
        <w:rPr>
          <w:rFonts w:ascii="Times New Roman" w:hAnsi="Times New Roman"/>
          <w:sz w:val="28"/>
          <w:szCs w:val="28"/>
        </w:rPr>
        <w:t>млн</w:t>
      </w:r>
      <w:r>
        <w:rPr>
          <w:rFonts w:ascii="Times New Roman" w:hAnsi="Times New Roman"/>
          <w:sz w:val="28"/>
          <w:szCs w:val="28"/>
        </w:rPr>
        <w:t xml:space="preserve"> руб. Определенная часть детей питалась на родительские средства, охват горячим питанием составил более 90% и остаётся стабильным на протяжении последних </w:t>
      </w:r>
      <w:r w:rsidRPr="00DC3169">
        <w:rPr>
          <w:rFonts w:ascii="Times New Roman" w:hAnsi="Times New Roman"/>
          <w:sz w:val="28"/>
          <w:szCs w:val="28"/>
        </w:rPr>
        <w:t>трёх</w:t>
      </w:r>
      <w:r>
        <w:rPr>
          <w:rFonts w:ascii="Times New Roman" w:hAnsi="Times New Roman"/>
          <w:sz w:val="28"/>
          <w:szCs w:val="28"/>
        </w:rPr>
        <w:t xml:space="preserve"> лет. </w:t>
      </w:r>
    </w:p>
    <w:p w14:paraId="6842972B" w14:textId="77777777" w:rsidR="00AD155E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E1D01">
        <w:rPr>
          <w:rFonts w:ascii="Times New Roman" w:hAnsi="Times New Roman"/>
          <w:sz w:val="28"/>
          <w:szCs w:val="28"/>
        </w:rPr>
        <w:t>Важной составляющей частью системы образования, волнующей как родителей, так и педагогов, является дополнительное образование детей.</w:t>
      </w:r>
      <w:r>
        <w:rPr>
          <w:rFonts w:ascii="Times New Roman" w:hAnsi="Times New Roman"/>
          <w:sz w:val="28"/>
          <w:szCs w:val="28"/>
        </w:rPr>
        <w:t xml:space="preserve"> Б</w:t>
      </w:r>
      <w:r w:rsidRPr="009E1D01">
        <w:rPr>
          <w:rFonts w:ascii="Times New Roman" w:hAnsi="Times New Roman"/>
          <w:sz w:val="28"/>
          <w:szCs w:val="28"/>
        </w:rPr>
        <w:t xml:space="preserve">ольшая работа по разностороннему развитию и воспитанию ребёнка на территории </w:t>
      </w:r>
      <w:r>
        <w:rPr>
          <w:rFonts w:ascii="Times New Roman" w:hAnsi="Times New Roman"/>
          <w:sz w:val="28"/>
          <w:szCs w:val="28"/>
        </w:rPr>
        <w:t xml:space="preserve">Россошанского </w:t>
      </w:r>
      <w:r w:rsidRPr="009E1D01">
        <w:rPr>
          <w:rFonts w:ascii="Times New Roman" w:hAnsi="Times New Roman"/>
          <w:sz w:val="28"/>
          <w:szCs w:val="28"/>
        </w:rPr>
        <w:t xml:space="preserve">района проводится тремя организациями дополнительного образования, которые реализуют 80 программ по 7 направлениям, </w:t>
      </w:r>
      <w:r>
        <w:rPr>
          <w:rFonts w:ascii="Times New Roman" w:hAnsi="Times New Roman"/>
          <w:sz w:val="28"/>
          <w:szCs w:val="28"/>
        </w:rPr>
        <w:t xml:space="preserve">являются основными организаторами районных мероприятий, в том числе патриотической направленности. </w:t>
      </w:r>
    </w:p>
    <w:p w14:paraId="5DAE354B" w14:textId="77777777" w:rsidR="00AD155E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региональном смотре-конкурсе на лучшую организацию работы по гражданскому и патриотическому воспитанию среди муниципальных образований наш район занял почётное 3-е место. </w:t>
      </w:r>
    </w:p>
    <w:p w14:paraId="7F3F74EE" w14:textId="77777777" w:rsidR="00AD155E" w:rsidRDefault="00AD155E" w:rsidP="00AD155E">
      <w:pPr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9E1D01">
        <w:rPr>
          <w:rFonts w:ascii="Times New Roman" w:eastAsia="Calibri" w:hAnsi="Times New Roman"/>
          <w:sz w:val="28"/>
          <w:szCs w:val="28"/>
        </w:rPr>
        <w:t>Запланированная летняя оздоровительная кампан</w:t>
      </w:r>
      <w:r>
        <w:rPr>
          <w:rFonts w:ascii="Times New Roman" w:eastAsia="Calibri" w:hAnsi="Times New Roman"/>
          <w:sz w:val="28"/>
          <w:szCs w:val="28"/>
        </w:rPr>
        <w:t>ия 2020 года с учетом корректив</w:t>
      </w:r>
      <w:r w:rsidRPr="00DC3169">
        <w:rPr>
          <w:rFonts w:ascii="Times New Roman" w:eastAsia="Calibri" w:hAnsi="Times New Roman"/>
          <w:sz w:val="28"/>
          <w:szCs w:val="28"/>
        </w:rPr>
        <w:t>,</w:t>
      </w:r>
      <w:r w:rsidRPr="009E1D01">
        <w:rPr>
          <w:rFonts w:ascii="Times New Roman" w:eastAsia="Calibri" w:hAnsi="Times New Roman"/>
          <w:sz w:val="28"/>
          <w:szCs w:val="28"/>
        </w:rPr>
        <w:t xml:space="preserve"> которые внесла пандемия, </w:t>
      </w:r>
      <w:r>
        <w:rPr>
          <w:rFonts w:ascii="Times New Roman" w:eastAsia="Calibri" w:hAnsi="Times New Roman"/>
          <w:sz w:val="28"/>
          <w:szCs w:val="28"/>
        </w:rPr>
        <w:t xml:space="preserve">была </w:t>
      </w:r>
      <w:r w:rsidRPr="009E1D01">
        <w:rPr>
          <w:rFonts w:ascii="Times New Roman" w:eastAsia="Calibri" w:hAnsi="Times New Roman"/>
          <w:sz w:val="28"/>
          <w:szCs w:val="28"/>
        </w:rPr>
        <w:t>проведена успешно.</w:t>
      </w:r>
    </w:p>
    <w:p w14:paraId="4075C3E0" w14:textId="77777777" w:rsidR="00AD155E" w:rsidRDefault="00AD155E" w:rsidP="00AD155E">
      <w:pPr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9E1D01">
        <w:rPr>
          <w:rFonts w:ascii="Times New Roman" w:eastAsia="Calibri" w:hAnsi="Times New Roman"/>
          <w:sz w:val="28"/>
          <w:szCs w:val="28"/>
        </w:rPr>
        <w:t>В июн</w:t>
      </w:r>
      <w:r w:rsidRPr="00DC3169">
        <w:rPr>
          <w:rFonts w:ascii="Times New Roman" w:eastAsia="Calibri" w:hAnsi="Times New Roman"/>
          <w:sz w:val="28"/>
          <w:szCs w:val="28"/>
        </w:rPr>
        <w:t>е о</w:t>
      </w:r>
      <w:r w:rsidRPr="009E1D01">
        <w:rPr>
          <w:rFonts w:ascii="Times New Roman" w:eastAsia="Calibri" w:hAnsi="Times New Roman"/>
          <w:sz w:val="28"/>
          <w:szCs w:val="28"/>
        </w:rPr>
        <w:t xml:space="preserve">бразовательными организациями проведены 94 профильных смены в дистанционном режиме с охватом 6445 детей, в том числе нам удалось провести такие традиционные лагеря, как археологический, эколого-биологический, юных инспекторов движения. </w:t>
      </w:r>
    </w:p>
    <w:p w14:paraId="00E83422" w14:textId="77777777" w:rsidR="00AD155E" w:rsidRDefault="00AD155E" w:rsidP="00AD155E">
      <w:pPr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9E1D01">
        <w:rPr>
          <w:rFonts w:ascii="Times New Roman" w:eastAsia="Calibri" w:hAnsi="Times New Roman"/>
          <w:sz w:val="28"/>
          <w:szCs w:val="28"/>
        </w:rPr>
        <w:lastRenderedPageBreak/>
        <w:t>В условиях соблюдения необходимых требований Роспотребнадзора проведены 18 лагерей дневного пр</w:t>
      </w:r>
      <w:r>
        <w:rPr>
          <w:rFonts w:ascii="Times New Roman" w:eastAsia="Calibri" w:hAnsi="Times New Roman"/>
          <w:sz w:val="28"/>
          <w:szCs w:val="28"/>
        </w:rPr>
        <w:t>ебывания с охватом 856 учащихся и одна смена в ДОЛ «Березка» с охватом 95 детей.</w:t>
      </w:r>
    </w:p>
    <w:p w14:paraId="6724A1F7" w14:textId="77777777" w:rsidR="00AD155E" w:rsidRPr="00DC3169" w:rsidRDefault="00AD155E" w:rsidP="00AD155E">
      <w:pPr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DC3169">
        <w:rPr>
          <w:rFonts w:ascii="Times New Roman" w:eastAsia="Calibri" w:hAnsi="Times New Roman"/>
          <w:sz w:val="28"/>
          <w:szCs w:val="28"/>
        </w:rPr>
        <w:t>Сфера образования нашего района является основным потребителем бюджетных средств, консолидированные расходы бюджета по отделу образования с учетом средств регионального бюджета составили около 1,2 млрд руб.</w:t>
      </w:r>
    </w:p>
    <w:p w14:paraId="0366619E" w14:textId="77777777" w:rsidR="00AD155E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Приоритетными задачами системы образования нашего района на каждом уровне должны стать: создание условий (кадровых, инфраструктурных и технологических), направленных на персонализацию образования, раскрытие потенциала каждого ребёнка.</w:t>
      </w:r>
    </w:p>
    <w:p w14:paraId="09BBA406" w14:textId="77777777" w:rsidR="00AD155E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9E9A3F0" w14:textId="55512656" w:rsidR="00AD155E" w:rsidRPr="00BB0579" w:rsidRDefault="00AD155E" w:rsidP="00BB0579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984806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1D9E6C6" wp14:editId="6F76F306">
                <wp:simplePos x="0" y="0"/>
                <wp:positionH relativeFrom="column">
                  <wp:posOffset>-887730</wp:posOffset>
                </wp:positionH>
                <wp:positionV relativeFrom="paragraph">
                  <wp:posOffset>144780</wp:posOffset>
                </wp:positionV>
                <wp:extent cx="8412480" cy="935990"/>
                <wp:effectExtent l="17145" t="0" r="19050" b="0"/>
                <wp:wrapThrough wrapText="bothSides">
                  <wp:wrapPolygon edited="0">
                    <wp:start x="1761" y="1539"/>
                    <wp:lineTo x="-49" y="4191"/>
                    <wp:lineTo x="-49" y="17409"/>
                    <wp:lineTo x="856" y="19182"/>
                    <wp:lineTo x="1688" y="19182"/>
                    <wp:lineTo x="1761" y="20281"/>
                    <wp:lineTo x="3717" y="20281"/>
                    <wp:lineTo x="3792" y="19182"/>
                    <wp:lineTo x="12183" y="19182"/>
                    <wp:lineTo x="21649" y="17409"/>
                    <wp:lineTo x="21649" y="4191"/>
                    <wp:lineTo x="3717" y="1539"/>
                    <wp:lineTo x="1761" y="1539"/>
                  </wp:wrapPolygon>
                </wp:wrapThrough>
                <wp:docPr id="24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2480" cy="935990"/>
                          <a:chOff x="0" y="0"/>
                          <a:chExt cx="84124" cy="9359"/>
                        </a:xfrm>
                      </wpg:grpSpPr>
                      <wps:wsp>
                        <wps:cNvPr id="25" name="Прямоугольник 57"/>
                        <wps:cNvSpPr>
                          <a:spLocks noChangeArrowheads="1"/>
                        </wps:cNvSpPr>
                        <wps:spPr bwMode="auto">
                          <a:xfrm>
                            <a:off x="0" y="1974"/>
                            <a:ext cx="84124" cy="5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AD746" w14:textId="77777777" w:rsidR="00AD155E" w:rsidRPr="001F62E8" w:rsidRDefault="00AD155E" w:rsidP="00AD155E">
                              <w:pPr>
                                <w:tabs>
                                  <w:tab w:val="left" w:pos="851"/>
                                </w:tabs>
                                <w:jc w:val="center"/>
                                <w:rPr>
                                  <w:color w:val="4F81BD"/>
                                  <w:sz w:val="28"/>
                                </w:rPr>
                              </w:pPr>
                              <w:r w:rsidRPr="001F62E8"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>Культура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Изображение 5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8" y="0"/>
                            <a:ext cx="9359" cy="9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9E6C6" id="Группа 60" o:spid="_x0000_s1047" style="position:absolute;left:0;text-align:left;margin-left:-69.9pt;margin-top:11.4pt;width:662.4pt;height:73.7pt;z-index:251677696" coordsize="84124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">
                <v:rect id="Прямоугольник 57" o:spid="_x0000_s1048" style="position:absolute;top:1974;width:84124;height: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" strokecolor="#4f81bd" strokeweight="2pt">
                  <v:textbox>
                    <w:txbxContent>
                      <w:p w14:paraId="67FAD746" w14:textId="77777777" w:rsidR="00AD155E" w:rsidRPr="001F62E8" w:rsidRDefault="00AD155E" w:rsidP="00AD155E">
                        <w:pPr>
                          <w:tabs>
                            <w:tab w:val="left" w:pos="851"/>
                          </w:tabs>
                          <w:jc w:val="center"/>
                          <w:rPr>
                            <w:color w:val="4F81BD"/>
                            <w:sz w:val="28"/>
                          </w:rPr>
                        </w:pPr>
                        <w:r w:rsidRPr="001F62E8"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>Культура</w:t>
                        </w:r>
                      </w:p>
                    </w:txbxContent>
                  </v:textbox>
                </v:rect>
                <v:shape id="Изображение 59" o:spid="_x0000_s1049" type="#_x0000_t75" style="position:absolute;left:5988;width:9359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">
                  <v:imagedata r:id="rId35" o:title=""/>
                </v:shape>
                <w10:wrap type="through"/>
              </v:group>
            </w:pict>
          </mc:Fallback>
        </mc:AlternateContent>
      </w:r>
    </w:p>
    <w:p w14:paraId="134336EF" w14:textId="77777777" w:rsidR="00AD155E" w:rsidRDefault="00AD155E" w:rsidP="00AD155E">
      <w:pPr>
        <w:ind w:firstLine="709"/>
        <w:jc w:val="both"/>
        <w:rPr>
          <w:rFonts w:ascii="Times New Roman" w:hAnsi="Times New Roman"/>
          <w:b/>
          <w:color w:val="984806"/>
          <w:sz w:val="28"/>
          <w:szCs w:val="28"/>
        </w:rPr>
      </w:pPr>
    </w:p>
    <w:p w14:paraId="149F3556" w14:textId="77777777" w:rsidR="00AD155E" w:rsidRPr="002D23E7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D23E7">
        <w:rPr>
          <w:rFonts w:ascii="Times New Roman" w:hAnsi="Times New Roman"/>
          <w:sz w:val="28"/>
          <w:szCs w:val="28"/>
        </w:rPr>
        <w:t xml:space="preserve">Деятельность администрации Россошанского муниципального района в области культуры направлена на поддержку, сохранение и развитие богатых культурных традиций, совершенствование эстетического воспитания и обеспечение разнообразных форм досуга. В сфере культуры работают </w:t>
      </w:r>
      <w:r w:rsidRPr="002D23E7">
        <w:rPr>
          <w:rFonts w:ascii="Times New Roman" w:eastAsia="Times New Roman" w:hAnsi="Times New Roman"/>
          <w:color w:val="333333"/>
          <w:sz w:val="28"/>
          <w:szCs w:val="28"/>
        </w:rPr>
        <w:t>76 учреждений</w:t>
      </w:r>
      <w:r>
        <w:rPr>
          <w:rFonts w:ascii="Times New Roman" w:eastAsia="Times New Roman" w:hAnsi="Times New Roman"/>
          <w:color w:val="333333"/>
          <w:sz w:val="28"/>
          <w:szCs w:val="28"/>
        </w:rPr>
        <w:t>:</w:t>
      </w:r>
      <w:r w:rsidRPr="002D23E7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r w:rsidRPr="00DC3169">
        <w:rPr>
          <w:rFonts w:ascii="Times New Roman" w:hAnsi="Times New Roman"/>
          <w:sz w:val="28"/>
          <w:szCs w:val="28"/>
        </w:rPr>
        <w:t xml:space="preserve">– </w:t>
      </w:r>
      <w:r w:rsidRPr="002D23E7">
        <w:rPr>
          <w:rFonts w:ascii="Times New Roman" w:hAnsi="Times New Roman"/>
          <w:sz w:val="28"/>
          <w:szCs w:val="28"/>
        </w:rPr>
        <w:t xml:space="preserve">36 клубных (34 сельских, 1 городское, </w:t>
      </w:r>
      <w:r>
        <w:rPr>
          <w:rFonts w:ascii="Times New Roman" w:hAnsi="Times New Roman"/>
          <w:sz w:val="28"/>
          <w:szCs w:val="28"/>
        </w:rPr>
        <w:t>Молодежный центр</w:t>
      </w:r>
      <w:r w:rsidRPr="002D23E7">
        <w:rPr>
          <w:rFonts w:ascii="Times New Roman" w:hAnsi="Times New Roman"/>
          <w:sz w:val="28"/>
          <w:szCs w:val="28"/>
        </w:rPr>
        <w:t>), 38 библиотек</w:t>
      </w:r>
      <w:r>
        <w:rPr>
          <w:rFonts w:ascii="Times New Roman" w:hAnsi="Times New Roman"/>
          <w:sz w:val="28"/>
          <w:szCs w:val="28"/>
        </w:rPr>
        <w:t xml:space="preserve">, драматический театр «РАМС» и </w:t>
      </w:r>
      <w:r w:rsidRPr="002D23E7">
        <w:rPr>
          <w:rFonts w:ascii="Times New Roman" w:hAnsi="Times New Roman"/>
          <w:sz w:val="28"/>
          <w:szCs w:val="28"/>
        </w:rPr>
        <w:t>Детская школа искусств.</w:t>
      </w:r>
    </w:p>
    <w:p w14:paraId="3ACDD4CC" w14:textId="77777777" w:rsidR="00AD155E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нашей стране особое отношение к Великой Отечественной </w:t>
      </w:r>
      <w:r w:rsidRPr="00DC316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ойне, в этой связи 2020 год Указом </w:t>
      </w:r>
      <w:r w:rsidRPr="00DC3169">
        <w:rPr>
          <w:rFonts w:ascii="Times New Roman" w:hAnsi="Times New Roman"/>
          <w:sz w:val="28"/>
          <w:szCs w:val="28"/>
        </w:rPr>
        <w:t>П</w:t>
      </w:r>
      <w:r w:rsidRPr="002D23E7">
        <w:rPr>
          <w:rFonts w:ascii="Times New Roman" w:hAnsi="Times New Roman"/>
          <w:sz w:val="28"/>
          <w:szCs w:val="28"/>
        </w:rPr>
        <w:t xml:space="preserve">резидента </w:t>
      </w:r>
      <w:r>
        <w:rPr>
          <w:rFonts w:ascii="Times New Roman" w:hAnsi="Times New Roman"/>
          <w:sz w:val="28"/>
          <w:szCs w:val="28"/>
        </w:rPr>
        <w:t>России был</w:t>
      </w:r>
      <w:r w:rsidRPr="002D23E7">
        <w:rPr>
          <w:rFonts w:ascii="Times New Roman" w:hAnsi="Times New Roman"/>
          <w:sz w:val="28"/>
          <w:szCs w:val="28"/>
        </w:rPr>
        <w:t xml:space="preserve"> объявлен Годом памяти и славы в ознаменование 75-летия Победы. </w:t>
      </w:r>
    </w:p>
    <w:p w14:paraId="05696490" w14:textId="77777777" w:rsidR="00AD155E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этой связи реализован проект</w:t>
      </w:r>
      <w:r w:rsidRPr="002D23E7">
        <w:rPr>
          <w:rFonts w:ascii="Times New Roman" w:hAnsi="Times New Roman"/>
          <w:sz w:val="28"/>
          <w:szCs w:val="28"/>
        </w:rPr>
        <w:t xml:space="preserve"> маршрута памяти «Путь освобождения», который повторил движение героев-освободителей города Россоши.</w:t>
      </w:r>
      <w:r>
        <w:rPr>
          <w:rFonts w:ascii="Times New Roman" w:hAnsi="Times New Roman"/>
          <w:sz w:val="28"/>
          <w:szCs w:val="28"/>
        </w:rPr>
        <w:t xml:space="preserve"> В течени</w:t>
      </w:r>
      <w:r w:rsidRPr="00DC3169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прошлого года маршрутом героев прошли более 23 тыс. </w:t>
      </w:r>
      <w:proofErr w:type="spellStart"/>
      <w:r>
        <w:rPr>
          <w:rFonts w:ascii="Times New Roman" w:hAnsi="Times New Roman"/>
          <w:sz w:val="28"/>
          <w:szCs w:val="28"/>
        </w:rPr>
        <w:t>россошанцев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14:paraId="3743A29C" w14:textId="77777777" w:rsidR="00AD155E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415616C1" wp14:editId="1EB3C168">
            <wp:simplePos x="0" y="0"/>
            <wp:positionH relativeFrom="column">
              <wp:posOffset>2892425</wp:posOffset>
            </wp:positionH>
            <wp:positionV relativeFrom="paragraph">
              <wp:posOffset>119380</wp:posOffset>
            </wp:positionV>
            <wp:extent cx="3218307" cy="2066544"/>
            <wp:effectExtent l="133350" t="76200" r="77470" b="124460"/>
            <wp:wrapTight wrapText="bothSides">
              <wp:wrapPolygon edited="0">
                <wp:start x="1534" y="-797"/>
                <wp:lineTo x="-767" y="-398"/>
                <wp:lineTo x="-895" y="20312"/>
                <wp:lineTo x="511" y="21905"/>
                <wp:lineTo x="1406" y="22702"/>
                <wp:lineTo x="19691" y="22702"/>
                <wp:lineTo x="20713" y="21905"/>
                <wp:lineTo x="21992" y="18918"/>
                <wp:lineTo x="21864" y="2390"/>
                <wp:lineTo x="19946" y="-398"/>
                <wp:lineTo x="19563" y="-797"/>
                <wp:lineTo x="1534" y="-797"/>
              </wp:wrapPolygon>
            </wp:wrapTight>
            <wp:docPr id="315" name="Рисунок 12" descr="C:\Users\ogavrilenko\Desktop\Отчет главы за 2020\ОТЧЕТ ГЛАВЫ за 2020 год\ИНФОРМАЦИЯ к отчету главы\Культура+\Фото к отчету Культура\Фото к отчету\акция окна Победы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gavrilenko\Desktop\Отчет главы за 2020\ОТЧЕТ ГЛАВЫ за 2020 год\ИНФОРМАЦИЯ к отчету главы\Культура+\Фото к отчету Культура\Фото к отчету\акция окна Победы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307" cy="20665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2D23E7">
        <w:rPr>
          <w:rFonts w:ascii="Times New Roman" w:hAnsi="Times New Roman"/>
          <w:sz w:val="28"/>
          <w:szCs w:val="28"/>
        </w:rPr>
        <w:t>К сожалению</w:t>
      </w:r>
      <w:r>
        <w:rPr>
          <w:rFonts w:ascii="Times New Roman" w:hAnsi="Times New Roman"/>
          <w:sz w:val="28"/>
          <w:szCs w:val="28"/>
        </w:rPr>
        <w:t>,</w:t>
      </w:r>
      <w:r w:rsidRPr="002D23E7">
        <w:rPr>
          <w:rFonts w:ascii="Times New Roman" w:hAnsi="Times New Roman"/>
          <w:sz w:val="28"/>
          <w:szCs w:val="28"/>
        </w:rPr>
        <w:t xml:space="preserve"> пандеми</w:t>
      </w:r>
      <w:r w:rsidRPr="00DC3169">
        <w:rPr>
          <w:rFonts w:ascii="Times New Roman" w:hAnsi="Times New Roman"/>
          <w:sz w:val="28"/>
          <w:szCs w:val="28"/>
        </w:rPr>
        <w:t>я н</w:t>
      </w:r>
      <w:r w:rsidRPr="002D23E7">
        <w:rPr>
          <w:rFonts w:ascii="Times New Roman" w:hAnsi="Times New Roman"/>
          <w:sz w:val="28"/>
          <w:szCs w:val="28"/>
        </w:rPr>
        <w:t xml:space="preserve">е позволила в полной мере провести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2D23E7">
        <w:rPr>
          <w:rFonts w:ascii="Times New Roman" w:hAnsi="Times New Roman"/>
          <w:sz w:val="28"/>
          <w:szCs w:val="28"/>
        </w:rPr>
        <w:t>запланированные мероприятия,</w:t>
      </w:r>
      <w:r>
        <w:rPr>
          <w:rFonts w:ascii="Times New Roman" w:hAnsi="Times New Roman"/>
          <w:sz w:val="28"/>
          <w:szCs w:val="28"/>
        </w:rPr>
        <w:t xml:space="preserve"> посвященные </w:t>
      </w:r>
      <w:r w:rsidRPr="002D23E7">
        <w:rPr>
          <w:rFonts w:ascii="Times New Roman" w:hAnsi="Times New Roman"/>
          <w:sz w:val="28"/>
          <w:szCs w:val="28"/>
        </w:rPr>
        <w:t>75-лети</w:t>
      </w:r>
      <w:r>
        <w:rPr>
          <w:rFonts w:ascii="Times New Roman" w:hAnsi="Times New Roman"/>
          <w:sz w:val="28"/>
          <w:szCs w:val="28"/>
        </w:rPr>
        <w:t>ю</w:t>
      </w:r>
      <w:r w:rsidRPr="002D23E7">
        <w:rPr>
          <w:rFonts w:ascii="Times New Roman" w:hAnsi="Times New Roman"/>
          <w:sz w:val="28"/>
          <w:szCs w:val="28"/>
        </w:rPr>
        <w:t xml:space="preserve"> Победы</w:t>
      </w:r>
      <w:r w:rsidRPr="00DC316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очном формате.</w:t>
      </w:r>
      <w:r w:rsidRPr="002D23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</w:t>
      </w:r>
      <w:r w:rsidRPr="002D23E7">
        <w:rPr>
          <w:rFonts w:ascii="Times New Roman" w:hAnsi="Times New Roman"/>
          <w:sz w:val="28"/>
          <w:szCs w:val="28"/>
        </w:rPr>
        <w:t>ем не менее, в социальных сетях были организованы акции, которые привлекли к участию население района: «Окна Победы», «Бессмертный полк - онлайн», «Их именами названы улицы нашего города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2D23E7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многие </w:t>
      </w:r>
      <w:r w:rsidRPr="002D23E7">
        <w:rPr>
          <w:rFonts w:ascii="Times New Roman" w:hAnsi="Times New Roman"/>
          <w:sz w:val="28"/>
          <w:szCs w:val="28"/>
        </w:rPr>
        <w:t xml:space="preserve">другие. </w:t>
      </w:r>
      <w:r w:rsidRPr="000A2168">
        <w:rPr>
          <w:rFonts w:ascii="Times New Roman" w:hAnsi="Times New Roman"/>
          <w:sz w:val="28"/>
          <w:szCs w:val="28"/>
        </w:rPr>
        <w:t>В режиме онлайн прошли и традиционные крупные мероприятия, посвященные Дню района и Дню города.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8C1FA49" w14:textId="77777777" w:rsidR="00AD155E" w:rsidRPr="000A2168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прошлом году было проведено событийное мероприят</w:t>
      </w:r>
      <w:r w:rsidRPr="00DC3169">
        <w:rPr>
          <w:rFonts w:ascii="Times New Roman" w:hAnsi="Times New Roman"/>
          <w:sz w:val="28"/>
          <w:szCs w:val="28"/>
        </w:rPr>
        <w:t>ие</w:t>
      </w:r>
      <w:r>
        <w:rPr>
          <w:rFonts w:ascii="Times New Roman" w:hAnsi="Times New Roman"/>
          <w:sz w:val="28"/>
          <w:szCs w:val="28"/>
        </w:rPr>
        <w:t xml:space="preserve"> – межрегиональный фестиваль творчества «Праздник мастеров». Это мероприятие собрало в социальных сетях 710 участников из четырех </w:t>
      </w:r>
      <w:r>
        <w:rPr>
          <w:rFonts w:ascii="Times New Roman" w:hAnsi="Times New Roman"/>
          <w:sz w:val="28"/>
          <w:szCs w:val="28"/>
        </w:rPr>
        <w:lastRenderedPageBreak/>
        <w:t xml:space="preserve">государств: России, Белоруссии, Молдовы и Украины. Наша страна была представлена 48 субъектами.   </w:t>
      </w:r>
      <w:r w:rsidRPr="000A2168">
        <w:rPr>
          <w:rFonts w:ascii="Times New Roman" w:hAnsi="Times New Roman"/>
          <w:sz w:val="28"/>
          <w:szCs w:val="28"/>
        </w:rPr>
        <w:t xml:space="preserve"> </w:t>
      </w:r>
    </w:p>
    <w:p w14:paraId="04ABA488" w14:textId="77777777" w:rsidR="00AD155E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0A2168">
        <w:rPr>
          <w:rFonts w:ascii="Times New Roman" w:hAnsi="Times New Roman"/>
          <w:sz w:val="28"/>
          <w:szCs w:val="28"/>
        </w:rPr>
        <w:t>75-летию Победы посвящен новый спектакль театра РАМС «Исчезнув</w:t>
      </w:r>
      <w:r>
        <w:rPr>
          <w:rFonts w:ascii="Times New Roman" w:hAnsi="Times New Roman"/>
          <w:sz w:val="28"/>
          <w:szCs w:val="28"/>
        </w:rPr>
        <w:t>шие». З</w:t>
      </w:r>
      <w:r w:rsidRPr="000A2168">
        <w:rPr>
          <w:rFonts w:ascii="Times New Roman" w:hAnsi="Times New Roman"/>
          <w:sz w:val="28"/>
          <w:szCs w:val="28"/>
        </w:rPr>
        <w:t xml:space="preserve">наковым событием стало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0A2168">
        <w:rPr>
          <w:rFonts w:ascii="Times New Roman" w:hAnsi="Times New Roman"/>
          <w:sz w:val="28"/>
          <w:szCs w:val="28"/>
        </w:rPr>
        <w:t xml:space="preserve">выступление на сцене театра «Современник» в Москве в рамках фестиваля-конкурса «Культура – это мы». </w:t>
      </w:r>
    </w:p>
    <w:p w14:paraId="47D398FF" w14:textId="77777777" w:rsidR="00AD155E" w:rsidRPr="000A2168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0A2168">
        <w:rPr>
          <w:rFonts w:ascii="Times New Roman" w:hAnsi="Times New Roman"/>
          <w:sz w:val="28"/>
          <w:szCs w:val="28"/>
        </w:rPr>
        <w:t>В рамках федерального проекта «Театры малых городов» театру вы</w:t>
      </w:r>
      <w:r>
        <w:rPr>
          <w:rFonts w:ascii="Times New Roman" w:hAnsi="Times New Roman"/>
          <w:sz w:val="28"/>
          <w:szCs w:val="28"/>
        </w:rPr>
        <w:t xml:space="preserve">делено около 7 </w:t>
      </w:r>
      <w:r w:rsidRPr="00DC3169">
        <w:rPr>
          <w:rFonts w:ascii="Times New Roman" w:hAnsi="Times New Roman"/>
          <w:sz w:val="28"/>
          <w:szCs w:val="28"/>
        </w:rPr>
        <w:t>млн</w:t>
      </w:r>
      <w:r>
        <w:rPr>
          <w:rFonts w:ascii="Times New Roman" w:hAnsi="Times New Roman"/>
          <w:sz w:val="28"/>
          <w:szCs w:val="28"/>
        </w:rPr>
        <w:t xml:space="preserve"> руб.,</w:t>
      </w:r>
      <w:r w:rsidRPr="000A2168">
        <w:rPr>
          <w:rFonts w:ascii="Times New Roman" w:hAnsi="Times New Roman"/>
          <w:sz w:val="28"/>
          <w:szCs w:val="28"/>
        </w:rPr>
        <w:t xml:space="preserve"> на которые был приобретен автобус, а в зрительном зале появились новые удобные театральные кресла.</w:t>
      </w:r>
    </w:p>
    <w:p w14:paraId="1BA15331" w14:textId="77777777" w:rsidR="00AD155E" w:rsidRPr="00DC3169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0A2168">
        <w:rPr>
          <w:sz w:val="28"/>
          <w:szCs w:val="28"/>
        </w:rPr>
        <w:t xml:space="preserve">Важное место в обеспечении доступа населения к информации и в создании условий для интеллектуального общения читателей отводилось библиотекам. Несмотря на повсеместное наличие электронных книг, пользуются услугами районных </w:t>
      </w:r>
      <w:r w:rsidRPr="00DC3169">
        <w:rPr>
          <w:rFonts w:ascii="Times New Roman" w:hAnsi="Times New Roman"/>
          <w:sz w:val="28"/>
          <w:szCs w:val="28"/>
        </w:rPr>
        <w:t xml:space="preserve">библиотек более 18 тысяч </w:t>
      </w:r>
      <w:proofErr w:type="spellStart"/>
      <w:r w:rsidRPr="00DC3169">
        <w:rPr>
          <w:rFonts w:ascii="Times New Roman" w:hAnsi="Times New Roman"/>
          <w:sz w:val="28"/>
          <w:szCs w:val="28"/>
        </w:rPr>
        <w:t>россошанцев</w:t>
      </w:r>
      <w:proofErr w:type="spellEnd"/>
      <w:r w:rsidRPr="00DC3169">
        <w:rPr>
          <w:rFonts w:ascii="Times New Roman" w:hAnsi="Times New Roman"/>
          <w:sz w:val="28"/>
          <w:szCs w:val="28"/>
        </w:rPr>
        <w:t>.</w:t>
      </w:r>
    </w:p>
    <w:p w14:paraId="17014F80" w14:textId="77777777" w:rsidR="00AD155E" w:rsidRDefault="00AD155E" w:rsidP="00AD155E">
      <w:pPr>
        <w:ind w:firstLine="567"/>
        <w:jc w:val="both"/>
        <w:rPr>
          <w:sz w:val="28"/>
          <w:szCs w:val="28"/>
        </w:rPr>
      </w:pPr>
      <w:r w:rsidRPr="00DC3169">
        <w:rPr>
          <w:rFonts w:ascii="Times New Roman" w:hAnsi="Times New Roman"/>
          <w:sz w:val="28"/>
          <w:szCs w:val="28"/>
        </w:rPr>
        <w:t>Развитию творчества детей способствует деятельность детской школы искусств. Её учащимися в текущем году являются 638 человек</w:t>
      </w:r>
      <w:r>
        <w:rPr>
          <w:sz w:val="28"/>
          <w:szCs w:val="28"/>
        </w:rPr>
        <w:t>.</w:t>
      </w:r>
    </w:p>
    <w:p w14:paraId="2853AD08" w14:textId="77777777" w:rsidR="00AD155E" w:rsidRDefault="00AD155E" w:rsidP="00AD155E">
      <w:pPr>
        <w:pStyle w:val="ab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rFonts w:eastAsia="MS Mincho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710F7DB5" wp14:editId="7A567B2B">
            <wp:simplePos x="0" y="0"/>
            <wp:positionH relativeFrom="column">
              <wp:posOffset>43180</wp:posOffset>
            </wp:positionH>
            <wp:positionV relativeFrom="paragraph">
              <wp:posOffset>148590</wp:posOffset>
            </wp:positionV>
            <wp:extent cx="3040294" cy="2151189"/>
            <wp:effectExtent l="133350" t="76200" r="84455" b="135255"/>
            <wp:wrapTight wrapText="bothSides">
              <wp:wrapPolygon edited="0">
                <wp:start x="1624" y="-765"/>
                <wp:lineTo x="-812" y="-383"/>
                <wp:lineTo x="-948" y="20854"/>
                <wp:lineTo x="-135" y="21236"/>
                <wp:lineTo x="1489" y="22767"/>
                <wp:lineTo x="19628" y="22767"/>
                <wp:lineTo x="19764" y="22384"/>
                <wp:lineTo x="21253" y="21045"/>
                <wp:lineTo x="22065" y="18175"/>
                <wp:lineTo x="21929" y="2296"/>
                <wp:lineTo x="19764" y="-383"/>
                <wp:lineTo x="19493" y="-765"/>
                <wp:lineTo x="1624" y="-765"/>
              </wp:wrapPolygon>
            </wp:wrapTight>
            <wp:docPr id="316" name="Рисунок 13" descr="C:\Users\ogavrilenko\Desktop\Отчет главы за 2020\ОТЧЕТ ГЛАВЫ за 2020 год\ИНФОРМАЦИЯ к отчету главы\Культура+\Фото к отчету Культура\Фото к отчету\23 февраля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gavrilenko\Desktop\Отчет главы за 2020\ОТЧЕТ ГЛАВЫ за 2020 год\ИНФОРМАЦИЯ к отчету главы\Культура+\Фото к отчету Культура\Фото к отчету\23 февраля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94" cy="21511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Актуальным вопросом по-прежнему остаётся слабая материально-техническая база школы. Многие музыкальные инструменты имеют высокую степень износа. В отчётном году для решения данной проблемы выделено 400 тыс. рублей на приобретение фортепьяно. </w:t>
      </w:r>
    </w:p>
    <w:p w14:paraId="2D21C2FB" w14:textId="77777777" w:rsidR="00AD155E" w:rsidRDefault="00AD155E" w:rsidP="00AD155E">
      <w:pPr>
        <w:pStyle w:val="ab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2021 году ДШИ получит 3,9 млн рублей в рамках национального проекта «Культура» на оснащение музыкальными инструментами, оборудованием и учебными материалами. </w:t>
      </w:r>
    </w:p>
    <w:p w14:paraId="0341DE12" w14:textId="77777777" w:rsidR="00AD155E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DC3169">
        <w:rPr>
          <w:rFonts w:ascii="Times New Roman" w:eastAsia="Times New Roman" w:hAnsi="Times New Roman"/>
          <w:sz w:val="28"/>
          <w:szCs w:val="28"/>
        </w:rPr>
        <w:t>Совершенствуется материально-техническая база сферы культуры. Были проведены ремонтные работы в</w:t>
      </w:r>
      <w:r w:rsidRPr="00A87DB0">
        <w:rPr>
          <w:rFonts w:ascii="Times New Roman" w:hAnsi="Times New Roman"/>
          <w:sz w:val="28"/>
          <w:szCs w:val="28"/>
        </w:rPr>
        <w:t xml:space="preserve"> Александровском, </w:t>
      </w:r>
      <w:proofErr w:type="spellStart"/>
      <w:r w:rsidRPr="00A87DB0">
        <w:rPr>
          <w:rFonts w:ascii="Times New Roman" w:hAnsi="Times New Roman"/>
          <w:sz w:val="28"/>
          <w:szCs w:val="28"/>
        </w:rPr>
        <w:t>Кривоносовском</w:t>
      </w:r>
      <w:proofErr w:type="spellEnd"/>
      <w:r w:rsidRPr="00A87DB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7DB0">
        <w:rPr>
          <w:rFonts w:ascii="Times New Roman" w:hAnsi="Times New Roman"/>
          <w:sz w:val="28"/>
          <w:szCs w:val="28"/>
        </w:rPr>
        <w:t>Евстратовском</w:t>
      </w:r>
      <w:proofErr w:type="spellEnd"/>
      <w:r w:rsidRPr="00A87DB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7DB0">
        <w:rPr>
          <w:rFonts w:ascii="Times New Roman" w:hAnsi="Times New Roman"/>
          <w:sz w:val="28"/>
          <w:szCs w:val="28"/>
        </w:rPr>
        <w:t>Старокалитвенском</w:t>
      </w:r>
      <w:proofErr w:type="spellEnd"/>
      <w:r w:rsidRPr="00A87DB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7DB0">
        <w:rPr>
          <w:rFonts w:ascii="Times New Roman" w:hAnsi="Times New Roman"/>
          <w:sz w:val="28"/>
          <w:szCs w:val="28"/>
        </w:rPr>
        <w:t>Шрамовском</w:t>
      </w:r>
      <w:proofErr w:type="spellEnd"/>
      <w:r w:rsidRPr="00A87DB0">
        <w:rPr>
          <w:rFonts w:ascii="Times New Roman" w:hAnsi="Times New Roman"/>
          <w:sz w:val="28"/>
          <w:szCs w:val="28"/>
        </w:rPr>
        <w:t xml:space="preserve"> и Подгоренском КДЦ на общую сумму </w:t>
      </w:r>
      <w:r>
        <w:rPr>
          <w:rFonts w:ascii="Times New Roman" w:hAnsi="Times New Roman"/>
          <w:sz w:val="28"/>
          <w:szCs w:val="28"/>
        </w:rPr>
        <w:t xml:space="preserve">около </w:t>
      </w:r>
      <w:r w:rsidRPr="00A87DB0">
        <w:rPr>
          <w:rFonts w:ascii="Times New Roman" w:hAnsi="Times New Roman"/>
          <w:sz w:val="28"/>
          <w:szCs w:val="28"/>
        </w:rPr>
        <w:t>2,</w:t>
      </w:r>
      <w:r>
        <w:rPr>
          <w:rFonts w:ascii="Times New Roman" w:hAnsi="Times New Roman"/>
          <w:sz w:val="28"/>
          <w:szCs w:val="28"/>
        </w:rPr>
        <w:t>4 млн</w:t>
      </w:r>
      <w:r w:rsidRPr="00A87DB0">
        <w:rPr>
          <w:rFonts w:ascii="Times New Roman" w:hAnsi="Times New Roman"/>
          <w:sz w:val="28"/>
          <w:szCs w:val="28"/>
        </w:rPr>
        <w:t xml:space="preserve"> рублей. Приобретено музыкальное и световое оборудование, сценические костюмы на сумму </w:t>
      </w:r>
      <w:r>
        <w:rPr>
          <w:rFonts w:ascii="Times New Roman" w:hAnsi="Times New Roman"/>
          <w:sz w:val="28"/>
          <w:szCs w:val="28"/>
        </w:rPr>
        <w:t xml:space="preserve">свыше </w:t>
      </w:r>
      <w:r w:rsidRPr="00A87DB0">
        <w:rPr>
          <w:rFonts w:ascii="Times New Roman" w:hAnsi="Times New Roman"/>
          <w:sz w:val="28"/>
          <w:szCs w:val="28"/>
        </w:rPr>
        <w:t>413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7DB0">
        <w:rPr>
          <w:rFonts w:ascii="Times New Roman" w:hAnsi="Times New Roman"/>
          <w:sz w:val="28"/>
          <w:szCs w:val="28"/>
        </w:rPr>
        <w:t>тыс</w:t>
      </w:r>
      <w:r>
        <w:rPr>
          <w:rFonts w:ascii="Times New Roman" w:hAnsi="Times New Roman"/>
          <w:sz w:val="28"/>
          <w:szCs w:val="28"/>
        </w:rPr>
        <w:t>.</w:t>
      </w:r>
      <w:r w:rsidRPr="00A87DB0">
        <w:rPr>
          <w:rFonts w:ascii="Times New Roman" w:hAnsi="Times New Roman"/>
          <w:sz w:val="28"/>
          <w:szCs w:val="28"/>
        </w:rPr>
        <w:t xml:space="preserve"> рублей.</w:t>
      </w:r>
    </w:p>
    <w:p w14:paraId="10F10593" w14:textId="77777777" w:rsidR="00AD155E" w:rsidRDefault="00AD155E" w:rsidP="00AD155E">
      <w:pPr>
        <w:pStyle w:val="ab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2D23E7">
        <w:rPr>
          <w:sz w:val="28"/>
          <w:szCs w:val="28"/>
        </w:rPr>
        <w:t xml:space="preserve">Тем не менее, одной из основных проблемных зон продолжает оставаться </w:t>
      </w:r>
      <w:r>
        <w:rPr>
          <w:sz w:val="28"/>
          <w:szCs w:val="28"/>
        </w:rPr>
        <w:t>материально-техническое обеспечение</w:t>
      </w:r>
      <w:r w:rsidRPr="002D23E7">
        <w:rPr>
          <w:sz w:val="28"/>
          <w:szCs w:val="28"/>
        </w:rPr>
        <w:t xml:space="preserve"> объектов культуры района. </w:t>
      </w:r>
      <w:r>
        <w:rPr>
          <w:sz w:val="28"/>
          <w:szCs w:val="28"/>
        </w:rPr>
        <w:t>В</w:t>
      </w:r>
      <w:r w:rsidRPr="002D23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2021 </w:t>
      </w:r>
      <w:r w:rsidRPr="002D23E7">
        <w:rPr>
          <w:sz w:val="28"/>
          <w:szCs w:val="28"/>
        </w:rPr>
        <w:t>году нам предстоит провести мероприятия по текущему ремонту</w:t>
      </w:r>
      <w:r>
        <w:rPr>
          <w:sz w:val="28"/>
          <w:szCs w:val="28"/>
        </w:rPr>
        <w:t xml:space="preserve"> объектов культуры и обеспечить детскую школу искусств новыми инструментами.</w:t>
      </w:r>
    </w:p>
    <w:p w14:paraId="096F9241" w14:textId="77777777" w:rsidR="00AD155E" w:rsidRDefault="00AD155E" w:rsidP="00AD155E">
      <w:pPr>
        <w:pStyle w:val="ab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C0088B" wp14:editId="7C14BA4C">
                <wp:simplePos x="0" y="0"/>
                <wp:positionH relativeFrom="column">
                  <wp:posOffset>-892810</wp:posOffset>
                </wp:positionH>
                <wp:positionV relativeFrom="paragraph">
                  <wp:posOffset>294005</wp:posOffset>
                </wp:positionV>
                <wp:extent cx="8646795" cy="548640"/>
                <wp:effectExtent l="17145" t="19685" r="13335" b="12700"/>
                <wp:wrapNone/>
                <wp:docPr id="23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4679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7A57A" w14:textId="77777777" w:rsidR="00AD155E" w:rsidRPr="00885388" w:rsidRDefault="00AD155E" w:rsidP="00AD155E">
                            <w:pPr>
                              <w:jc w:val="center"/>
                              <w:rPr>
                                <w:color w:val="4F81BD"/>
                                <w:sz w:val="28"/>
                              </w:rPr>
                            </w:pPr>
                            <w:r w:rsidRPr="00885388">
                              <w:rPr>
                                <w:rFonts w:ascii="Times New Roman" w:hAnsi="Times New Roman"/>
                                <w:b/>
                                <w:color w:val="4F81BD"/>
                                <w:sz w:val="32"/>
                                <w:szCs w:val="28"/>
                              </w:rPr>
                              <w:t>Молодёж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F81BD"/>
                                <w:sz w:val="32"/>
                                <w:szCs w:val="28"/>
                              </w:rPr>
                              <w:t>ь и волонт</w:t>
                            </w:r>
                            <w:r w:rsidRPr="00DC3169">
                              <w:rPr>
                                <w:rFonts w:ascii="Times New Roman" w:hAnsi="Times New Roman"/>
                                <w:b/>
                                <w:color w:val="4F81BD"/>
                                <w:sz w:val="32"/>
                                <w:szCs w:val="28"/>
                              </w:rPr>
                              <w:t>ё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F81BD"/>
                                <w:sz w:val="32"/>
                                <w:szCs w:val="28"/>
                              </w:rPr>
                              <w:t>рское движение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0088B" id="Прямоугольник 52" o:spid="_x0000_s1050" style="position:absolute;left:0;text-align:left;margin-left:-70.3pt;margin-top:23.15pt;width:680.85pt;height:4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" strokecolor="#4f81bd" strokeweight="2pt">
                <v:textbox>
                  <w:txbxContent>
                    <w:p w14:paraId="2B17A57A" w14:textId="77777777" w:rsidR="00AD155E" w:rsidRPr="00885388" w:rsidRDefault="00AD155E" w:rsidP="00AD155E">
                      <w:pPr>
                        <w:jc w:val="center"/>
                        <w:rPr>
                          <w:color w:val="4F81BD"/>
                          <w:sz w:val="28"/>
                        </w:rPr>
                      </w:pPr>
                      <w:r w:rsidRPr="00885388">
                        <w:rPr>
                          <w:rFonts w:ascii="Times New Roman" w:hAnsi="Times New Roman"/>
                          <w:b/>
                          <w:color w:val="4F81BD"/>
                          <w:sz w:val="32"/>
                          <w:szCs w:val="28"/>
                        </w:rPr>
                        <w:t>Молодёж</w:t>
                      </w:r>
                      <w:r>
                        <w:rPr>
                          <w:rFonts w:ascii="Times New Roman" w:hAnsi="Times New Roman"/>
                          <w:b/>
                          <w:color w:val="4F81BD"/>
                          <w:sz w:val="32"/>
                          <w:szCs w:val="28"/>
                        </w:rPr>
                        <w:t>ь и волонт</w:t>
                      </w:r>
                      <w:r w:rsidRPr="00DC3169">
                        <w:rPr>
                          <w:rFonts w:ascii="Times New Roman" w:hAnsi="Times New Roman"/>
                          <w:b/>
                          <w:color w:val="4F81BD"/>
                          <w:sz w:val="32"/>
                          <w:szCs w:val="28"/>
                        </w:rPr>
                        <w:t>ё</w:t>
                      </w:r>
                      <w:r>
                        <w:rPr>
                          <w:rFonts w:ascii="Times New Roman" w:hAnsi="Times New Roman"/>
                          <w:b/>
                          <w:color w:val="4F81BD"/>
                          <w:sz w:val="32"/>
                          <w:szCs w:val="28"/>
                        </w:rPr>
                        <w:t>рское движение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423BF4D6" wp14:editId="112CA012">
            <wp:simplePos x="0" y="0"/>
            <wp:positionH relativeFrom="column">
              <wp:posOffset>-373380</wp:posOffset>
            </wp:positionH>
            <wp:positionV relativeFrom="paragraph">
              <wp:posOffset>115570</wp:posOffset>
            </wp:positionV>
            <wp:extent cx="933450" cy="933450"/>
            <wp:effectExtent l="0" t="0" r="0" b="0"/>
            <wp:wrapNone/>
            <wp:docPr id="278" name="Рисунок 66" descr="molode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molodezh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4A746C" w14:textId="77777777" w:rsidR="00AD155E" w:rsidRDefault="00AD155E" w:rsidP="00AD155E">
      <w:pPr>
        <w:pStyle w:val="ab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</w:p>
    <w:p w14:paraId="7B611E89" w14:textId="77777777" w:rsidR="00AD155E" w:rsidRDefault="00AD155E" w:rsidP="00AD155E">
      <w:pPr>
        <w:pStyle w:val="ab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</w:p>
    <w:p w14:paraId="57DD5CAA" w14:textId="77777777" w:rsidR="00AD155E" w:rsidRDefault="00AD155E" w:rsidP="00AD155E">
      <w:pPr>
        <w:pStyle w:val="ab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</w:p>
    <w:p w14:paraId="6238B900" w14:textId="77777777" w:rsidR="00AD155E" w:rsidRDefault="00AD155E" w:rsidP="00AD155E">
      <w:pPr>
        <w:pStyle w:val="ab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</w:p>
    <w:p w14:paraId="351E2DA3" w14:textId="77777777" w:rsidR="00AD155E" w:rsidRDefault="00AD155E" w:rsidP="00AD155E">
      <w:pPr>
        <w:pStyle w:val="ab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</w:p>
    <w:p w14:paraId="61C98A9F" w14:textId="77777777" w:rsidR="00AD155E" w:rsidRDefault="00AD155E" w:rsidP="00AD155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9375EC">
        <w:rPr>
          <w:rFonts w:ascii="Times New Roman" w:hAnsi="Times New Roman"/>
          <w:sz w:val="28"/>
          <w:szCs w:val="28"/>
        </w:rPr>
        <w:t xml:space="preserve">а территории Россошанского муниципального района проживает </w:t>
      </w:r>
      <w:r>
        <w:rPr>
          <w:rFonts w:ascii="Times New Roman" w:hAnsi="Times New Roman"/>
          <w:sz w:val="28"/>
          <w:szCs w:val="28"/>
        </w:rPr>
        <w:t>около 23</w:t>
      </w:r>
      <w:r w:rsidRPr="009375EC">
        <w:rPr>
          <w:rFonts w:ascii="Times New Roman" w:hAnsi="Times New Roman"/>
          <w:sz w:val="28"/>
          <w:szCs w:val="28"/>
        </w:rPr>
        <w:t xml:space="preserve"> тыс.</w:t>
      </w:r>
      <w:r>
        <w:rPr>
          <w:rFonts w:ascii="Times New Roman" w:hAnsi="Times New Roman"/>
          <w:sz w:val="28"/>
          <w:szCs w:val="28"/>
        </w:rPr>
        <w:t xml:space="preserve"> молодых людей в возрасте от 14 до 35</w:t>
      </w:r>
      <w:r w:rsidRPr="009375EC">
        <w:rPr>
          <w:rFonts w:ascii="Times New Roman" w:hAnsi="Times New Roman"/>
          <w:sz w:val="28"/>
          <w:szCs w:val="28"/>
        </w:rPr>
        <w:t xml:space="preserve"> лет, что составляет </w:t>
      </w:r>
      <w:r>
        <w:rPr>
          <w:rFonts w:ascii="Times New Roman" w:hAnsi="Times New Roman"/>
          <w:sz w:val="28"/>
          <w:szCs w:val="28"/>
        </w:rPr>
        <w:t xml:space="preserve">четверть </w:t>
      </w:r>
      <w:r w:rsidRPr="009375EC">
        <w:rPr>
          <w:rFonts w:ascii="Times New Roman" w:hAnsi="Times New Roman"/>
          <w:sz w:val="28"/>
          <w:szCs w:val="28"/>
        </w:rPr>
        <w:t>населения</w:t>
      </w:r>
      <w:r>
        <w:rPr>
          <w:rFonts w:ascii="Times New Roman" w:hAnsi="Times New Roman"/>
          <w:sz w:val="28"/>
          <w:szCs w:val="28"/>
        </w:rPr>
        <w:t xml:space="preserve"> нашего района</w:t>
      </w:r>
      <w:r w:rsidRPr="009375EC">
        <w:rPr>
          <w:rFonts w:ascii="Times New Roman" w:hAnsi="Times New Roman"/>
          <w:sz w:val="28"/>
          <w:szCs w:val="28"/>
        </w:rPr>
        <w:t>.</w:t>
      </w:r>
    </w:p>
    <w:p w14:paraId="0BD7EFC0" w14:textId="77777777" w:rsidR="00AD155E" w:rsidRDefault="00AD155E" w:rsidP="00AD155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375EC">
        <w:rPr>
          <w:rFonts w:ascii="Times New Roman" w:hAnsi="Times New Roman"/>
          <w:sz w:val="28"/>
          <w:szCs w:val="28"/>
        </w:rPr>
        <w:t>Ключевы</w:t>
      </w:r>
      <w:r>
        <w:rPr>
          <w:rFonts w:ascii="Times New Roman" w:hAnsi="Times New Roman"/>
          <w:sz w:val="28"/>
          <w:szCs w:val="28"/>
        </w:rPr>
        <w:t xml:space="preserve">ми направлениями работы с молодёжью в 2020 году являлись: </w:t>
      </w:r>
      <w:r w:rsidRPr="00256C8F">
        <w:rPr>
          <w:rFonts w:ascii="Times New Roman" w:hAnsi="Times New Roman"/>
          <w:sz w:val="28"/>
          <w:szCs w:val="28"/>
        </w:rPr>
        <w:t>гражда</w:t>
      </w:r>
      <w:r>
        <w:rPr>
          <w:rFonts w:ascii="Times New Roman" w:hAnsi="Times New Roman"/>
          <w:sz w:val="28"/>
          <w:szCs w:val="28"/>
        </w:rPr>
        <w:t xml:space="preserve">нско-патриотическое воспитание; </w:t>
      </w:r>
      <w:r w:rsidRPr="00256C8F">
        <w:rPr>
          <w:rFonts w:ascii="Times New Roman" w:hAnsi="Times New Roman"/>
          <w:sz w:val="28"/>
          <w:szCs w:val="28"/>
        </w:rPr>
        <w:t xml:space="preserve">вовлечение в добровольческую </w:t>
      </w:r>
      <w:r w:rsidRPr="00256C8F">
        <w:rPr>
          <w:rFonts w:ascii="Times New Roman" w:hAnsi="Times New Roman"/>
          <w:sz w:val="28"/>
          <w:szCs w:val="28"/>
        </w:rPr>
        <w:lastRenderedPageBreak/>
        <w:t>деятель</w:t>
      </w:r>
      <w:r>
        <w:rPr>
          <w:rFonts w:ascii="Times New Roman" w:hAnsi="Times New Roman"/>
          <w:sz w:val="28"/>
          <w:szCs w:val="28"/>
        </w:rPr>
        <w:t xml:space="preserve">ность; молодёжное самоуправление; </w:t>
      </w:r>
      <w:r w:rsidRPr="00256C8F">
        <w:rPr>
          <w:rFonts w:ascii="Times New Roman" w:hAnsi="Times New Roman"/>
          <w:sz w:val="28"/>
          <w:szCs w:val="28"/>
        </w:rPr>
        <w:t>профориентаци</w:t>
      </w:r>
      <w:r>
        <w:rPr>
          <w:rFonts w:ascii="Times New Roman" w:hAnsi="Times New Roman"/>
          <w:sz w:val="28"/>
          <w:szCs w:val="28"/>
        </w:rPr>
        <w:t xml:space="preserve">я; </w:t>
      </w:r>
      <w:r w:rsidRPr="00256C8F">
        <w:rPr>
          <w:rFonts w:ascii="Times New Roman" w:hAnsi="Times New Roman"/>
          <w:sz w:val="28"/>
          <w:szCs w:val="28"/>
        </w:rPr>
        <w:t>социализация молодёжи, нуждающейся в особой защите.</w:t>
      </w:r>
    </w:p>
    <w:p w14:paraId="76154122" w14:textId="77777777" w:rsidR="00AD155E" w:rsidRPr="000769B3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Вместе с тем, в связи с введенными ограничениями, связанными с пандемией, </w:t>
      </w:r>
      <w:r w:rsidRPr="004E4F6A">
        <w:rPr>
          <w:rFonts w:ascii="Times New Roman" w:hAnsi="Times New Roman"/>
          <w:sz w:val="28"/>
          <w:szCs w:val="28"/>
        </w:rPr>
        <w:t>большая часть работы проводилась в заочном формате</w:t>
      </w:r>
      <w:r w:rsidRPr="000769B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0769B3">
        <w:rPr>
          <w:rFonts w:ascii="Times New Roman" w:hAnsi="Times New Roman"/>
          <w:sz w:val="28"/>
          <w:szCs w:val="28"/>
        </w:rPr>
        <w:t xml:space="preserve">оиски наиболее интересных форм стали мощным толчком </w:t>
      </w:r>
      <w:r>
        <w:rPr>
          <w:rFonts w:ascii="Times New Roman" w:hAnsi="Times New Roman"/>
          <w:sz w:val="28"/>
          <w:szCs w:val="28"/>
        </w:rPr>
        <w:t>к реализации активной</w:t>
      </w:r>
      <w:r w:rsidRPr="000769B3">
        <w:rPr>
          <w:rFonts w:ascii="Times New Roman" w:hAnsi="Times New Roman"/>
          <w:sz w:val="28"/>
          <w:szCs w:val="28"/>
        </w:rPr>
        <w:t xml:space="preserve"> </w:t>
      </w:r>
      <w:r w:rsidRPr="004E4F6A">
        <w:rPr>
          <w:rFonts w:ascii="Times New Roman" w:hAnsi="Times New Roman"/>
          <w:sz w:val="28"/>
          <w:szCs w:val="28"/>
        </w:rPr>
        <w:t>деятельности</w:t>
      </w:r>
      <w:r w:rsidRPr="000769B3">
        <w:rPr>
          <w:rFonts w:ascii="Times New Roman" w:hAnsi="Times New Roman"/>
          <w:sz w:val="28"/>
          <w:szCs w:val="28"/>
        </w:rPr>
        <w:t xml:space="preserve"> в социальных сетях.</w:t>
      </w:r>
    </w:p>
    <w:p w14:paraId="2870B1E2" w14:textId="77777777" w:rsidR="00AD155E" w:rsidRPr="000769B3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78057C59" wp14:editId="058049D0">
            <wp:simplePos x="0" y="0"/>
            <wp:positionH relativeFrom="column">
              <wp:posOffset>2874010</wp:posOffset>
            </wp:positionH>
            <wp:positionV relativeFrom="paragraph">
              <wp:posOffset>208021</wp:posOffset>
            </wp:positionV>
            <wp:extent cx="3218307" cy="2264250"/>
            <wp:effectExtent l="114300" t="38100" r="58293" b="59850"/>
            <wp:wrapTight wrapText="bothSides">
              <wp:wrapPolygon edited="0">
                <wp:start x="1406" y="-363"/>
                <wp:lineTo x="511" y="182"/>
                <wp:lineTo x="-767" y="1999"/>
                <wp:lineTo x="-639" y="19990"/>
                <wp:lineTo x="1023" y="22171"/>
                <wp:lineTo x="1406" y="22171"/>
                <wp:lineTo x="19690" y="22171"/>
                <wp:lineTo x="20073" y="22171"/>
                <wp:lineTo x="21736" y="20354"/>
                <wp:lineTo x="21736" y="19990"/>
                <wp:lineTo x="21991" y="17264"/>
                <wp:lineTo x="21991" y="5452"/>
                <wp:lineTo x="21863" y="2726"/>
                <wp:lineTo x="21863" y="2544"/>
                <wp:lineTo x="21991" y="1999"/>
                <wp:lineTo x="20585" y="182"/>
                <wp:lineTo x="19690" y="-363"/>
                <wp:lineTo x="1406" y="-363"/>
              </wp:wrapPolygon>
            </wp:wrapTight>
            <wp:docPr id="317" name="Рисунок 10" descr="C:\Users\ogavrilenko\Desktop\Отчет главы за 2020\ОТЧЕТ ГЛАВЫ за 2020 год\ИНФОРМАЦИЯ к отчету главы\Молодежная политика Ярославкин В.Б\Мол политика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gavrilenko\Desktop\Отчет главы за 2020\ОТЧЕТ ГЛАВЫ за 2020 год\ИНФОРМАЦИЯ к отчету главы\Молодежная политика Ярославкин В.Б\Мол политика (2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307" cy="2264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769B3">
        <w:rPr>
          <w:rFonts w:ascii="Times New Roman" w:hAnsi="Times New Roman"/>
          <w:sz w:val="28"/>
          <w:szCs w:val="28"/>
        </w:rPr>
        <w:t xml:space="preserve">Включившись </w:t>
      </w:r>
      <w:r w:rsidRPr="004E4F6A">
        <w:rPr>
          <w:rFonts w:ascii="Times New Roman" w:hAnsi="Times New Roman"/>
          <w:sz w:val="28"/>
          <w:szCs w:val="28"/>
        </w:rPr>
        <w:t>во</w:t>
      </w:r>
      <w:r w:rsidRPr="000769B3">
        <w:rPr>
          <w:rFonts w:ascii="Times New Roman" w:hAnsi="Times New Roman"/>
          <w:sz w:val="28"/>
          <w:szCs w:val="28"/>
        </w:rPr>
        <w:t xml:space="preserve"> всероссийскую акцию «Мы вместе</w:t>
      </w:r>
      <w:r w:rsidRPr="004E4F6A">
        <w:rPr>
          <w:rFonts w:ascii="Times New Roman" w:hAnsi="Times New Roman"/>
          <w:sz w:val="28"/>
          <w:szCs w:val="28"/>
        </w:rPr>
        <w:t>»,</w:t>
      </w:r>
      <w:r w:rsidRPr="000769B3">
        <w:rPr>
          <w:rFonts w:ascii="Times New Roman" w:hAnsi="Times New Roman"/>
          <w:sz w:val="28"/>
          <w:szCs w:val="28"/>
        </w:rPr>
        <w:t xml:space="preserve"> добровольцы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россошанцы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769B3">
        <w:rPr>
          <w:rFonts w:ascii="Times New Roman" w:hAnsi="Times New Roman"/>
          <w:sz w:val="28"/>
          <w:szCs w:val="28"/>
        </w:rPr>
        <w:t>ежедневно приходи</w:t>
      </w:r>
      <w:r>
        <w:rPr>
          <w:rFonts w:ascii="Times New Roman" w:hAnsi="Times New Roman"/>
          <w:sz w:val="28"/>
          <w:szCs w:val="28"/>
        </w:rPr>
        <w:t>ли</w:t>
      </w:r>
      <w:r w:rsidRPr="000769B3">
        <w:rPr>
          <w:rFonts w:ascii="Times New Roman" w:hAnsi="Times New Roman"/>
          <w:sz w:val="28"/>
          <w:szCs w:val="28"/>
        </w:rPr>
        <w:t xml:space="preserve"> на помощь пожилым людям, маломобильным гражданам и тем, кто не </w:t>
      </w:r>
      <w:r w:rsidRPr="004E4F6A">
        <w:rPr>
          <w:rFonts w:ascii="Times New Roman" w:hAnsi="Times New Roman"/>
          <w:sz w:val="28"/>
          <w:szCs w:val="28"/>
        </w:rPr>
        <w:t>мог</w:t>
      </w:r>
      <w:r w:rsidRPr="000769B3">
        <w:rPr>
          <w:rFonts w:ascii="Times New Roman" w:hAnsi="Times New Roman"/>
          <w:sz w:val="28"/>
          <w:szCs w:val="28"/>
        </w:rPr>
        <w:t xml:space="preserve"> вы</w:t>
      </w:r>
      <w:r>
        <w:rPr>
          <w:rFonts w:ascii="Times New Roman" w:hAnsi="Times New Roman"/>
          <w:sz w:val="28"/>
          <w:szCs w:val="28"/>
        </w:rPr>
        <w:t>йти из дома в связи с болезнью. Волонтёры</w:t>
      </w:r>
      <w:r w:rsidRPr="000769B3">
        <w:rPr>
          <w:rFonts w:ascii="Times New Roman" w:hAnsi="Times New Roman"/>
          <w:sz w:val="28"/>
          <w:szCs w:val="28"/>
        </w:rPr>
        <w:t xml:space="preserve"> покупали продукты, доставляли лекарственные средства.</w:t>
      </w:r>
    </w:p>
    <w:p w14:paraId="066500C0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769B3">
        <w:rPr>
          <w:rFonts w:ascii="Times New Roman" w:hAnsi="Times New Roman"/>
          <w:sz w:val="28"/>
          <w:szCs w:val="28"/>
        </w:rPr>
        <w:t>Совместными усилиями с районным Молодёжным парламентом</w:t>
      </w:r>
      <w:r>
        <w:rPr>
          <w:rFonts w:ascii="Times New Roman" w:hAnsi="Times New Roman"/>
          <w:sz w:val="28"/>
          <w:szCs w:val="28"/>
        </w:rPr>
        <w:t>,</w:t>
      </w:r>
      <w:r w:rsidRPr="000769B3">
        <w:rPr>
          <w:rFonts w:ascii="Times New Roman" w:hAnsi="Times New Roman"/>
          <w:sz w:val="28"/>
          <w:szCs w:val="28"/>
        </w:rPr>
        <w:t xml:space="preserve"> при финансовой поддержке Молодёжного правительства Воронежской области</w:t>
      </w:r>
      <w:r>
        <w:rPr>
          <w:rFonts w:ascii="Times New Roman" w:hAnsi="Times New Roman"/>
          <w:sz w:val="28"/>
          <w:szCs w:val="28"/>
        </w:rPr>
        <w:t>,</w:t>
      </w:r>
      <w:r w:rsidRPr="000769B3">
        <w:rPr>
          <w:rFonts w:ascii="Times New Roman" w:hAnsi="Times New Roman"/>
          <w:sz w:val="28"/>
          <w:szCs w:val="28"/>
        </w:rPr>
        <w:t xml:space="preserve"> впервые </w:t>
      </w:r>
      <w:r>
        <w:rPr>
          <w:rFonts w:ascii="Times New Roman" w:hAnsi="Times New Roman"/>
          <w:sz w:val="28"/>
          <w:szCs w:val="28"/>
        </w:rPr>
        <w:t xml:space="preserve">был </w:t>
      </w:r>
      <w:r w:rsidRPr="000769B3">
        <w:rPr>
          <w:rFonts w:ascii="Times New Roman" w:hAnsi="Times New Roman"/>
          <w:sz w:val="28"/>
          <w:szCs w:val="28"/>
        </w:rPr>
        <w:t xml:space="preserve">проведён конкурс премий «Добрый енот» по </w:t>
      </w:r>
      <w:r w:rsidRPr="00A056DA">
        <w:rPr>
          <w:rFonts w:ascii="Times New Roman" w:hAnsi="Times New Roman"/>
          <w:sz w:val="28"/>
          <w:szCs w:val="28"/>
        </w:rPr>
        <w:t>содействию</w:t>
      </w:r>
      <w:r>
        <w:rPr>
          <w:rFonts w:ascii="Times New Roman" w:hAnsi="Times New Roman"/>
          <w:sz w:val="28"/>
          <w:szCs w:val="28"/>
        </w:rPr>
        <w:t xml:space="preserve"> социальны</w:t>
      </w:r>
      <w:r w:rsidRPr="00A056DA">
        <w:rPr>
          <w:rFonts w:ascii="Times New Roman" w:hAnsi="Times New Roman"/>
          <w:sz w:val="28"/>
          <w:szCs w:val="28"/>
        </w:rPr>
        <w:t>м</w:t>
      </w:r>
      <w:r w:rsidRPr="000769B3">
        <w:rPr>
          <w:rFonts w:ascii="Times New Roman" w:hAnsi="Times New Roman"/>
          <w:sz w:val="28"/>
          <w:szCs w:val="28"/>
        </w:rPr>
        <w:t xml:space="preserve"> инициатив</w:t>
      </w:r>
      <w:r w:rsidRPr="00A056DA">
        <w:rPr>
          <w:rFonts w:ascii="Times New Roman" w:hAnsi="Times New Roman"/>
          <w:sz w:val="28"/>
          <w:szCs w:val="28"/>
        </w:rPr>
        <w:t>ам</w:t>
      </w:r>
      <w:r w:rsidRPr="000769B3">
        <w:rPr>
          <w:rFonts w:ascii="Times New Roman" w:hAnsi="Times New Roman"/>
          <w:sz w:val="28"/>
          <w:szCs w:val="28"/>
        </w:rPr>
        <w:t xml:space="preserve"> среди школьников и студентов. По </w:t>
      </w:r>
      <w:r w:rsidRPr="00A056DA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69B3">
        <w:rPr>
          <w:rFonts w:ascii="Times New Roman" w:hAnsi="Times New Roman"/>
          <w:sz w:val="28"/>
          <w:szCs w:val="28"/>
        </w:rPr>
        <w:t>итогам пять проектов получили финансовую поддержку в общем объёме 25 тысяч рублей.</w:t>
      </w:r>
    </w:p>
    <w:p w14:paraId="6BDA6A76" w14:textId="77777777" w:rsidR="00AD155E" w:rsidRDefault="00AD155E" w:rsidP="00AD155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Важным этапом в работе с молодёжью стало участие в </w:t>
      </w:r>
      <w:r w:rsidRPr="00A056DA">
        <w:rPr>
          <w:rFonts w:ascii="Times New Roman" w:hAnsi="Times New Roman"/>
          <w:sz w:val="28"/>
          <w:szCs w:val="28"/>
        </w:rPr>
        <w:t>деятельности</w:t>
      </w:r>
      <w:r>
        <w:rPr>
          <w:rFonts w:ascii="Times New Roman" w:hAnsi="Times New Roman"/>
          <w:sz w:val="28"/>
          <w:szCs w:val="28"/>
        </w:rPr>
        <w:t xml:space="preserve"> корпуса «Волонтёры Конституции», которое обеспечивало привлечение внимания граждан к общероссийскому голосованию по вопросу внесения поправок в Конституцию Российской Федерации. Наши добровольцы из числа молодёжи работали на информационных точках, разъясняли поправки гражданам на улице, информировали жителей района о проходящем голосовании.</w:t>
      </w:r>
    </w:p>
    <w:p w14:paraId="35333138" w14:textId="77777777" w:rsidR="00AD155E" w:rsidRPr="000769B3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769B3">
        <w:rPr>
          <w:rFonts w:ascii="Times New Roman" w:hAnsi="Times New Roman"/>
          <w:sz w:val="28"/>
          <w:szCs w:val="28"/>
        </w:rPr>
        <w:t xml:space="preserve">В третий раз прошёл форум «Бизнес-провинция», посвящённый молодёжному предпринимательству, где молодые люди имеют уникальную возможность пообщаться с действующими предпринимателями, задать свои вопросы и обсудить идеи стартапов. В качестве следующего шага </w:t>
      </w:r>
      <w:r w:rsidRPr="00A056DA">
        <w:rPr>
          <w:rFonts w:ascii="Times New Roman" w:hAnsi="Times New Roman"/>
          <w:sz w:val="28"/>
          <w:szCs w:val="28"/>
        </w:rPr>
        <w:t>представители</w:t>
      </w:r>
      <w:r w:rsidRPr="000769B3">
        <w:rPr>
          <w:rFonts w:ascii="Times New Roman" w:hAnsi="Times New Roman"/>
          <w:sz w:val="28"/>
          <w:szCs w:val="28"/>
        </w:rPr>
        <w:t xml:space="preserve"> районного форума смогли принять участие в областном конкурсе молодёжных бизнес-идей.</w:t>
      </w:r>
    </w:p>
    <w:p w14:paraId="07F41108" w14:textId="77777777" w:rsidR="00AD155E" w:rsidRPr="000769B3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769B3">
        <w:rPr>
          <w:rFonts w:ascii="Times New Roman" w:hAnsi="Times New Roman"/>
          <w:sz w:val="28"/>
          <w:szCs w:val="28"/>
        </w:rPr>
        <w:t xml:space="preserve">При поддержке Молодёжного правительства Воронежской области проведён форум молодёжных медиа «Самый сок», собравший школьные и студенческие редакции. Участники прослушали лекционные курсы на трёх параллельных площадках и выполняли практические задания в области журналистики и </w:t>
      </w:r>
      <w:proofErr w:type="spellStart"/>
      <w:r w:rsidRPr="000769B3">
        <w:rPr>
          <w:rFonts w:ascii="Times New Roman" w:hAnsi="Times New Roman"/>
          <w:sz w:val="28"/>
          <w:szCs w:val="28"/>
        </w:rPr>
        <w:t>медиакоммуникаций</w:t>
      </w:r>
      <w:proofErr w:type="spellEnd"/>
      <w:r w:rsidRPr="000769B3">
        <w:rPr>
          <w:rFonts w:ascii="Times New Roman" w:hAnsi="Times New Roman"/>
          <w:sz w:val="28"/>
          <w:szCs w:val="28"/>
        </w:rPr>
        <w:t>.</w:t>
      </w:r>
    </w:p>
    <w:p w14:paraId="393E11A9" w14:textId="77777777" w:rsidR="00AD155E" w:rsidRDefault="00AD155E" w:rsidP="00AD155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769B3">
        <w:rPr>
          <w:rFonts w:ascii="Times New Roman" w:hAnsi="Times New Roman"/>
          <w:sz w:val="28"/>
          <w:szCs w:val="28"/>
        </w:rPr>
        <w:t>На протяжении года в удалённом режиме действовала образовательная площадка «</w:t>
      </w:r>
      <w:r w:rsidRPr="000769B3">
        <w:rPr>
          <w:rFonts w:ascii="Times New Roman" w:hAnsi="Times New Roman"/>
          <w:sz w:val="28"/>
          <w:szCs w:val="28"/>
          <w:lang w:val="en-US"/>
        </w:rPr>
        <w:t>PRO</w:t>
      </w:r>
      <w:r w:rsidRPr="000769B3">
        <w:rPr>
          <w:rFonts w:ascii="Times New Roman" w:hAnsi="Times New Roman"/>
          <w:sz w:val="28"/>
          <w:szCs w:val="28"/>
        </w:rPr>
        <w:t>лекторий», цель которо</w:t>
      </w:r>
      <w:r>
        <w:rPr>
          <w:rFonts w:ascii="Times New Roman" w:hAnsi="Times New Roman"/>
          <w:sz w:val="28"/>
          <w:szCs w:val="28"/>
        </w:rPr>
        <w:t>й</w:t>
      </w:r>
      <w:r w:rsidRPr="000769B3">
        <w:rPr>
          <w:rFonts w:ascii="Times New Roman" w:hAnsi="Times New Roman"/>
          <w:sz w:val="28"/>
          <w:szCs w:val="28"/>
        </w:rPr>
        <w:t xml:space="preserve"> – передача опыта о профессиях, деятельности и проектах.</w:t>
      </w:r>
    </w:p>
    <w:p w14:paraId="1D384B40" w14:textId="77777777" w:rsidR="00AD155E" w:rsidRDefault="00AD155E" w:rsidP="00AD155E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054C0">
        <w:rPr>
          <w:rFonts w:ascii="Times New Roman" w:hAnsi="Times New Roman"/>
          <w:sz w:val="28"/>
          <w:szCs w:val="28"/>
        </w:rPr>
        <w:t>Не остаются в нашем районе без внимания и люди с ограни</w:t>
      </w:r>
      <w:r>
        <w:rPr>
          <w:rFonts w:ascii="Times New Roman" w:hAnsi="Times New Roman"/>
          <w:sz w:val="28"/>
          <w:szCs w:val="28"/>
        </w:rPr>
        <w:t>ченными возможностями здоровья. В</w:t>
      </w:r>
      <w:r w:rsidRPr="004054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Россошь в удаленном режиме прошёл</w:t>
      </w:r>
      <w:r w:rsidRPr="004054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4054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Межрегиональный фестиваль творчества молодых людей с ограниченными возможностями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здоровья «Я люблю тебя, жизнь!». </w:t>
      </w:r>
    </w:p>
    <w:p w14:paraId="13AB9B56" w14:textId="77777777" w:rsidR="00AD155E" w:rsidRDefault="00AD155E" w:rsidP="00AD155E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Наши особенные ребята</w:t>
      </w:r>
      <w:r w:rsidRPr="004054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представил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4054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ряд </w:t>
      </w:r>
      <w:r w:rsidRPr="004054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творческих работ по декоративно-прикладному творчеству и изобразительному искусству.</w:t>
      </w:r>
    </w:p>
    <w:p w14:paraId="3972F7DA" w14:textId="77777777" w:rsidR="00AD155E" w:rsidRDefault="00AD155E" w:rsidP="00AD155E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Основной задачей на 2021 год является обеспечение и всесторонняя поддержка молодежных организаций и движений, развитие и расширение их деятельности на территории района.</w:t>
      </w:r>
    </w:p>
    <w:p w14:paraId="0A9B3639" w14:textId="77777777" w:rsidR="00AD155E" w:rsidRDefault="00AD155E" w:rsidP="00AD155E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984806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59C5E32" wp14:editId="7AD66F64">
                <wp:simplePos x="0" y="0"/>
                <wp:positionH relativeFrom="column">
                  <wp:posOffset>-871220</wp:posOffset>
                </wp:positionH>
                <wp:positionV relativeFrom="paragraph">
                  <wp:posOffset>210820</wp:posOffset>
                </wp:positionV>
                <wp:extent cx="8412480" cy="935990"/>
                <wp:effectExtent l="14605" t="3175" r="21590" b="0"/>
                <wp:wrapTopAndBottom/>
                <wp:docPr id="20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2480" cy="935990"/>
                          <a:chOff x="0" y="0"/>
                          <a:chExt cx="84124" cy="9359"/>
                        </a:xfrm>
                      </wpg:grpSpPr>
                      <wps:wsp>
                        <wps:cNvPr id="21" name="Прямоугольник 62"/>
                        <wps:cNvSpPr>
                          <a:spLocks noChangeArrowheads="1"/>
                        </wps:cNvSpPr>
                        <wps:spPr bwMode="auto">
                          <a:xfrm>
                            <a:off x="0" y="1924"/>
                            <a:ext cx="84124" cy="5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F05EA" w14:textId="77777777" w:rsidR="00AD155E" w:rsidRPr="00885388" w:rsidRDefault="00AD155E" w:rsidP="00AD155E">
                              <w:pPr>
                                <w:tabs>
                                  <w:tab w:val="left" w:pos="709"/>
                                  <w:tab w:val="left" w:pos="851"/>
                                </w:tabs>
                                <w:jc w:val="center"/>
                                <w:rPr>
                                  <w:color w:val="4F81BD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>С</w:t>
                              </w:r>
                              <w:r w:rsidRPr="00885388"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>порт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 xml:space="preserve"> и туризм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Изображение 6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8" y="0"/>
                            <a:ext cx="9359" cy="9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C5E32" id="Группа 65" o:spid="_x0000_s1051" style="position:absolute;left:0;text-align:left;margin-left:-68.6pt;margin-top:16.6pt;width:662.4pt;height:73.7pt;z-index:251678720" coordsize="84124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">
                <v:rect id="Прямоугольник 62" o:spid="_x0000_s1052" style="position:absolute;top:1924;width:84124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" strokecolor="#4f81bd" strokeweight="2pt">
                  <v:textbox>
                    <w:txbxContent>
                      <w:p w14:paraId="764F05EA" w14:textId="77777777" w:rsidR="00AD155E" w:rsidRPr="00885388" w:rsidRDefault="00AD155E" w:rsidP="00AD155E">
                        <w:pPr>
                          <w:tabs>
                            <w:tab w:val="left" w:pos="709"/>
                            <w:tab w:val="left" w:pos="851"/>
                          </w:tabs>
                          <w:jc w:val="center"/>
                          <w:rPr>
                            <w:color w:val="4F81BD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>С</w:t>
                        </w:r>
                        <w:r w:rsidRPr="00885388"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>порт</w:t>
                        </w:r>
                        <w:r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 xml:space="preserve"> и туризм</w:t>
                        </w:r>
                      </w:p>
                    </w:txbxContent>
                  </v:textbox>
                </v:rect>
                <v:shape id="Изображение 64" o:spid="_x0000_s1053" type="#_x0000_t75" style="position:absolute;left:5988;width:9359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">
                  <v:imagedata r:id="rId41" o:title=""/>
                </v:shape>
                <w10:wrap type="topAndBottom"/>
              </v:group>
            </w:pict>
          </mc:Fallback>
        </mc:AlternateContent>
      </w:r>
    </w:p>
    <w:p w14:paraId="7F7BDBE1" w14:textId="77777777" w:rsidR="00AD155E" w:rsidRDefault="00AD155E" w:rsidP="00AD15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DAF4943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массовой физической культуры и спорта является залогом здорового образа жизни и активного долголетия. </w:t>
      </w:r>
    </w:p>
    <w:p w14:paraId="589A795D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A056DA">
        <w:rPr>
          <w:rFonts w:ascii="Times New Roman" w:hAnsi="Times New Roman"/>
          <w:sz w:val="28"/>
          <w:szCs w:val="28"/>
        </w:rPr>
        <w:t>прошедшем</w:t>
      </w:r>
      <w:r w:rsidRPr="00B359B7">
        <w:rPr>
          <w:rFonts w:ascii="Times New Roman" w:hAnsi="Times New Roman"/>
          <w:sz w:val="28"/>
          <w:szCs w:val="28"/>
        </w:rPr>
        <w:t xml:space="preserve"> году </w:t>
      </w:r>
      <w:r>
        <w:rPr>
          <w:rFonts w:ascii="Times New Roman" w:hAnsi="Times New Roman"/>
          <w:sz w:val="28"/>
          <w:szCs w:val="28"/>
        </w:rPr>
        <w:t>о</w:t>
      </w:r>
      <w:r w:rsidRPr="00B359B7">
        <w:rPr>
          <w:rFonts w:ascii="Times New Roman" w:hAnsi="Times New Roman"/>
          <w:sz w:val="28"/>
          <w:szCs w:val="28"/>
        </w:rPr>
        <w:t>сновными направлениями в работе администрации в области массовой физической культуры и спорта</w:t>
      </w:r>
      <w:r w:rsidRPr="002624D3">
        <w:rPr>
          <w:rFonts w:ascii="Times New Roman" w:hAnsi="Times New Roman"/>
          <w:sz w:val="28"/>
          <w:szCs w:val="28"/>
        </w:rPr>
        <w:t xml:space="preserve"> </w:t>
      </w:r>
      <w:r w:rsidRPr="00B359B7">
        <w:rPr>
          <w:rFonts w:ascii="Times New Roman" w:hAnsi="Times New Roman"/>
          <w:sz w:val="28"/>
          <w:szCs w:val="28"/>
        </w:rPr>
        <w:t xml:space="preserve">стали: </w:t>
      </w:r>
    </w:p>
    <w:p w14:paraId="392EBF73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056D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59B7">
        <w:rPr>
          <w:rFonts w:ascii="Times New Roman" w:hAnsi="Times New Roman"/>
          <w:sz w:val="28"/>
          <w:szCs w:val="28"/>
        </w:rPr>
        <w:t>дальнейшее повышение результативности и эффективности работы учреждений</w:t>
      </w:r>
      <w:r>
        <w:rPr>
          <w:rFonts w:ascii="Times New Roman" w:hAnsi="Times New Roman"/>
          <w:sz w:val="28"/>
          <w:szCs w:val="28"/>
        </w:rPr>
        <w:t>;</w:t>
      </w:r>
    </w:p>
    <w:p w14:paraId="51737060" w14:textId="77777777" w:rsidR="00AD155E" w:rsidRPr="00B359B7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056D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59B7">
        <w:rPr>
          <w:rFonts w:ascii="Times New Roman" w:hAnsi="Times New Roman"/>
          <w:sz w:val="28"/>
          <w:szCs w:val="28"/>
        </w:rPr>
        <w:t>проведение профессиональной переподготовки инструкторов по спорту, обеспечивающих организацию спортивно-массовой работы в сельских поселениях и физк</w:t>
      </w:r>
      <w:r>
        <w:rPr>
          <w:rFonts w:ascii="Times New Roman" w:hAnsi="Times New Roman"/>
          <w:sz w:val="28"/>
          <w:szCs w:val="28"/>
        </w:rPr>
        <w:t>ультурно-оздоровительных клубах</w:t>
      </w:r>
      <w:r w:rsidRPr="00B359B7">
        <w:rPr>
          <w:rFonts w:ascii="Times New Roman" w:hAnsi="Times New Roman"/>
          <w:sz w:val="28"/>
          <w:szCs w:val="28"/>
        </w:rPr>
        <w:t>.</w:t>
      </w:r>
    </w:p>
    <w:p w14:paraId="54AAE54C" w14:textId="77777777" w:rsidR="00AD155E" w:rsidRPr="00B359B7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 реализован муниципальный проект </w:t>
      </w:r>
      <w:r w:rsidRPr="00A056DA">
        <w:rPr>
          <w:rFonts w:ascii="Times New Roman" w:hAnsi="Times New Roman"/>
          <w:sz w:val="28"/>
          <w:szCs w:val="28"/>
        </w:rPr>
        <w:t>«Ледовый дворец. Перезагрузка».</w:t>
      </w:r>
      <w:r>
        <w:rPr>
          <w:rFonts w:ascii="Times New Roman" w:hAnsi="Times New Roman"/>
          <w:sz w:val="28"/>
          <w:szCs w:val="28"/>
        </w:rPr>
        <w:t xml:space="preserve"> По его результатам МКУ СОК </w:t>
      </w:r>
      <w:r w:rsidRPr="00B359B7">
        <w:rPr>
          <w:rFonts w:ascii="Times New Roman" w:hAnsi="Times New Roman"/>
          <w:sz w:val="28"/>
          <w:szCs w:val="28"/>
        </w:rPr>
        <w:t>Ледовый дворец «Россошь» вошло в общенациональный реестр «Флагманы социально-экономического развития России» в номинации «Лучшее учреждение физической культуры и спорта».</w:t>
      </w:r>
    </w:p>
    <w:p w14:paraId="3B2B66F5" w14:textId="77777777" w:rsidR="00AD155E" w:rsidRPr="003F0A38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F0A38">
        <w:rPr>
          <w:rFonts w:ascii="Times New Roman" w:hAnsi="Times New Roman"/>
          <w:sz w:val="28"/>
          <w:szCs w:val="28"/>
        </w:rPr>
        <w:t xml:space="preserve">Россошанская спортивная школа 2020 год </w:t>
      </w:r>
      <w:r>
        <w:rPr>
          <w:rFonts w:ascii="Times New Roman" w:hAnsi="Times New Roman"/>
          <w:sz w:val="28"/>
          <w:szCs w:val="28"/>
        </w:rPr>
        <w:t>провела</w:t>
      </w:r>
      <w:r w:rsidRPr="003F0A38">
        <w:rPr>
          <w:rFonts w:ascii="Times New Roman" w:hAnsi="Times New Roman"/>
          <w:sz w:val="28"/>
          <w:szCs w:val="28"/>
        </w:rPr>
        <w:t xml:space="preserve"> в новом статус</w:t>
      </w:r>
      <w:r w:rsidRPr="00A056DA">
        <w:rPr>
          <w:rFonts w:ascii="Times New Roman" w:hAnsi="Times New Roman"/>
          <w:sz w:val="28"/>
          <w:szCs w:val="28"/>
        </w:rPr>
        <w:t>е к</w:t>
      </w:r>
      <w:r w:rsidRPr="003F0A38">
        <w:rPr>
          <w:rFonts w:ascii="Times New Roman" w:hAnsi="Times New Roman"/>
          <w:sz w:val="28"/>
          <w:szCs w:val="28"/>
        </w:rPr>
        <w:t xml:space="preserve">ак учреждение, осуществляющее спортивную подготовку. Воспитанники спортшколы стали </w:t>
      </w:r>
      <w:r>
        <w:rPr>
          <w:rFonts w:ascii="Times New Roman" w:hAnsi="Times New Roman"/>
          <w:sz w:val="28"/>
          <w:szCs w:val="28"/>
        </w:rPr>
        <w:t>серебряными приз</w:t>
      </w:r>
      <w:r w:rsidRPr="00A056DA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 xml:space="preserve">рами в командном зачёте </w:t>
      </w:r>
      <w:r w:rsidRPr="00A056DA">
        <w:rPr>
          <w:rFonts w:ascii="Times New Roman" w:hAnsi="Times New Roman"/>
          <w:sz w:val="28"/>
          <w:szCs w:val="28"/>
        </w:rPr>
        <w:t>V Спартакиады ВФСК «Готов к труду и обороне» (ГТО) среди учащихся общеобразовательных учреждений Воронежской области (V– VI ступени).</w:t>
      </w:r>
      <w:r w:rsidRPr="003F0A38">
        <w:rPr>
          <w:rFonts w:ascii="Times New Roman" w:hAnsi="Times New Roman"/>
          <w:sz w:val="28"/>
          <w:szCs w:val="28"/>
        </w:rPr>
        <w:t xml:space="preserve"> </w:t>
      </w:r>
    </w:p>
    <w:p w14:paraId="0B199063" w14:textId="77777777" w:rsidR="00AD155E" w:rsidRPr="003F0A38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0F7C3742" wp14:editId="2B60900E">
            <wp:simplePos x="0" y="0"/>
            <wp:positionH relativeFrom="column">
              <wp:posOffset>3796665</wp:posOffset>
            </wp:positionH>
            <wp:positionV relativeFrom="paragraph">
              <wp:posOffset>947420</wp:posOffset>
            </wp:positionV>
            <wp:extent cx="2300446" cy="2125191"/>
            <wp:effectExtent l="133350" t="76200" r="81280" b="142240"/>
            <wp:wrapTight wrapText="bothSides">
              <wp:wrapPolygon edited="0">
                <wp:start x="2326" y="-775"/>
                <wp:lineTo x="-1073" y="-387"/>
                <wp:lineTo x="-1252" y="20528"/>
                <wp:lineTo x="-179" y="21303"/>
                <wp:lineTo x="1968" y="22465"/>
                <wp:lineTo x="2147" y="22852"/>
                <wp:lineTo x="18785" y="22852"/>
                <wp:lineTo x="18964" y="22465"/>
                <wp:lineTo x="21111" y="21303"/>
                <wp:lineTo x="22184" y="18398"/>
                <wp:lineTo x="22006" y="2130"/>
                <wp:lineTo x="19322" y="-387"/>
                <wp:lineTo x="18606" y="-775"/>
                <wp:lineTo x="2326" y="-775"/>
              </wp:wrapPolygon>
            </wp:wrapTight>
            <wp:docPr id="318" name="Рисунок 7" descr="C:\Users\ogavrilenko\Desktop\Отчет главы за 2020\ОТЧЕТ ГЛАВЫ за 2020 год\ИНФОРМАЦИЯ к отчету главы\Спорт +\Коротких Никита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gavrilenko\Desktop\Отчет главы за 2020\ОТЧЕТ ГЛАВЫ за 2020 год\ИНФОРМАЦИЯ к отчету главы\Спорт +\Коротких Никита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46" cy="21251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3F0A38">
        <w:rPr>
          <w:rFonts w:ascii="Times New Roman" w:hAnsi="Times New Roman"/>
          <w:sz w:val="28"/>
          <w:szCs w:val="28"/>
        </w:rPr>
        <w:t xml:space="preserve">Наши земляки продолжают прославлять свой край победами и рекордными достижениями. </w:t>
      </w:r>
      <w:r>
        <w:rPr>
          <w:rFonts w:ascii="Times New Roman" w:hAnsi="Times New Roman"/>
          <w:sz w:val="28"/>
          <w:szCs w:val="28"/>
        </w:rPr>
        <w:t>Футбольный клуб</w:t>
      </w:r>
      <w:r w:rsidRPr="003F0A38">
        <w:rPr>
          <w:rFonts w:ascii="Times New Roman" w:hAnsi="Times New Roman"/>
          <w:sz w:val="28"/>
          <w:szCs w:val="28"/>
        </w:rPr>
        <w:t xml:space="preserve"> «Спартак» занял второе место в чемпионате Воро</w:t>
      </w:r>
      <w:r>
        <w:rPr>
          <w:rFonts w:ascii="Times New Roman" w:hAnsi="Times New Roman"/>
          <w:sz w:val="28"/>
          <w:szCs w:val="28"/>
        </w:rPr>
        <w:t>нежской области, а волейбольный клуб</w:t>
      </w:r>
      <w:r w:rsidRPr="003F0A38">
        <w:rPr>
          <w:rFonts w:ascii="Times New Roman" w:hAnsi="Times New Roman"/>
          <w:sz w:val="28"/>
          <w:szCs w:val="28"/>
        </w:rPr>
        <w:t xml:space="preserve"> «Химик» </w:t>
      </w:r>
      <w:r w:rsidRPr="00A056DA">
        <w:rPr>
          <w:rFonts w:ascii="Times New Roman" w:hAnsi="Times New Roman"/>
          <w:sz w:val="28"/>
          <w:szCs w:val="28"/>
        </w:rPr>
        <w:t>–</w:t>
      </w:r>
      <w:r w:rsidRPr="003F0A38">
        <w:rPr>
          <w:rFonts w:ascii="Times New Roman" w:hAnsi="Times New Roman"/>
          <w:sz w:val="28"/>
          <w:szCs w:val="28"/>
        </w:rPr>
        <w:t xml:space="preserve"> третье место в </w:t>
      </w:r>
      <w:r>
        <w:rPr>
          <w:rFonts w:ascii="Times New Roman" w:hAnsi="Times New Roman"/>
          <w:sz w:val="28"/>
          <w:szCs w:val="28"/>
        </w:rPr>
        <w:t>областном ч</w:t>
      </w:r>
      <w:r w:rsidRPr="003F0A38">
        <w:rPr>
          <w:rFonts w:ascii="Times New Roman" w:hAnsi="Times New Roman"/>
          <w:sz w:val="28"/>
          <w:szCs w:val="28"/>
        </w:rPr>
        <w:t>емпионате.</w:t>
      </w:r>
      <w:r w:rsidRPr="00336B40">
        <w:rPr>
          <w:rFonts w:ascii="Times New Roman" w:hAnsi="Times New Roman"/>
          <w:sz w:val="28"/>
          <w:szCs w:val="28"/>
        </w:rPr>
        <w:t xml:space="preserve"> </w:t>
      </w:r>
      <w:r w:rsidRPr="00A056DA">
        <w:rPr>
          <w:rFonts w:ascii="Times New Roman" w:hAnsi="Times New Roman"/>
          <w:sz w:val="28"/>
          <w:szCs w:val="28"/>
        </w:rPr>
        <w:t>МХК</w:t>
      </w:r>
      <w:r>
        <w:rPr>
          <w:rFonts w:ascii="Times New Roman" w:hAnsi="Times New Roman"/>
          <w:sz w:val="28"/>
          <w:szCs w:val="28"/>
        </w:rPr>
        <w:t xml:space="preserve"> «Россошь» принял участие в первенстве </w:t>
      </w:r>
      <w:r w:rsidRPr="00A056DA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ациональной молод</w:t>
      </w:r>
      <w:r w:rsidRPr="00A056DA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жной хоккейной лиги России.</w:t>
      </w:r>
    </w:p>
    <w:p w14:paraId="6EC4CF19" w14:textId="77777777" w:rsidR="00AD155E" w:rsidRPr="003F0A38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Ряд наших спортсменов</w:t>
      </w:r>
      <w:r w:rsidRPr="003F0A38">
        <w:rPr>
          <w:rFonts w:ascii="Times New Roman" w:hAnsi="Times New Roman"/>
          <w:sz w:val="28"/>
          <w:szCs w:val="28"/>
        </w:rPr>
        <w:t xml:space="preserve"> </w:t>
      </w:r>
      <w:r w:rsidRPr="00A056DA">
        <w:rPr>
          <w:rFonts w:ascii="Times New Roman" w:hAnsi="Times New Roman"/>
          <w:sz w:val="28"/>
          <w:szCs w:val="28"/>
        </w:rPr>
        <w:t>–</w:t>
      </w:r>
      <w:r w:rsidRPr="003F0A38">
        <w:rPr>
          <w:rFonts w:ascii="Times New Roman" w:hAnsi="Times New Roman"/>
          <w:sz w:val="28"/>
          <w:szCs w:val="28"/>
        </w:rPr>
        <w:t xml:space="preserve"> Никита Коротких, Сергей </w:t>
      </w:r>
      <w:proofErr w:type="spellStart"/>
      <w:r w:rsidRPr="003F0A38">
        <w:rPr>
          <w:rFonts w:ascii="Times New Roman" w:hAnsi="Times New Roman"/>
          <w:sz w:val="28"/>
          <w:szCs w:val="28"/>
        </w:rPr>
        <w:t>Белик</w:t>
      </w:r>
      <w:proofErr w:type="spellEnd"/>
      <w:r w:rsidRPr="003F0A38">
        <w:rPr>
          <w:rFonts w:ascii="Times New Roman" w:hAnsi="Times New Roman"/>
          <w:sz w:val="28"/>
          <w:szCs w:val="28"/>
        </w:rPr>
        <w:t xml:space="preserve">, Татьяна Сулимова, Артём </w:t>
      </w:r>
      <w:proofErr w:type="spellStart"/>
      <w:r w:rsidRPr="003F0A38">
        <w:rPr>
          <w:rFonts w:ascii="Times New Roman" w:hAnsi="Times New Roman"/>
          <w:sz w:val="28"/>
          <w:szCs w:val="28"/>
        </w:rPr>
        <w:t>Р</w:t>
      </w:r>
      <w:r w:rsidRPr="00A056DA">
        <w:rPr>
          <w:rFonts w:ascii="Times New Roman" w:hAnsi="Times New Roman"/>
          <w:sz w:val="28"/>
          <w:szCs w:val="28"/>
        </w:rPr>
        <w:t>а</w:t>
      </w:r>
      <w:r w:rsidRPr="003F0A38">
        <w:rPr>
          <w:rFonts w:ascii="Times New Roman" w:hAnsi="Times New Roman"/>
          <w:sz w:val="28"/>
          <w:szCs w:val="28"/>
        </w:rPr>
        <w:t>динский</w:t>
      </w:r>
      <w:proofErr w:type="spellEnd"/>
      <w:r w:rsidRPr="003F0A38">
        <w:rPr>
          <w:rFonts w:ascii="Times New Roman" w:hAnsi="Times New Roman"/>
          <w:sz w:val="28"/>
          <w:szCs w:val="28"/>
        </w:rPr>
        <w:t xml:space="preserve"> и многие другие стали победителями и приз</w:t>
      </w:r>
      <w:r w:rsidRPr="00A056DA">
        <w:rPr>
          <w:rFonts w:ascii="Times New Roman" w:hAnsi="Times New Roman"/>
          <w:sz w:val="28"/>
          <w:szCs w:val="28"/>
        </w:rPr>
        <w:t>ё</w:t>
      </w:r>
      <w:r w:rsidRPr="003F0A38">
        <w:rPr>
          <w:rFonts w:ascii="Times New Roman" w:hAnsi="Times New Roman"/>
          <w:sz w:val="28"/>
          <w:szCs w:val="28"/>
        </w:rPr>
        <w:t>рами на раз</w:t>
      </w:r>
      <w:r>
        <w:rPr>
          <w:rFonts w:ascii="Times New Roman" w:hAnsi="Times New Roman"/>
          <w:sz w:val="28"/>
          <w:szCs w:val="28"/>
        </w:rPr>
        <w:t xml:space="preserve">личных </w:t>
      </w:r>
      <w:r w:rsidRPr="00A056DA">
        <w:rPr>
          <w:rFonts w:ascii="Times New Roman" w:hAnsi="Times New Roman"/>
          <w:sz w:val="28"/>
          <w:szCs w:val="28"/>
        </w:rPr>
        <w:t>в</w:t>
      </w:r>
      <w:r w:rsidRPr="003F0A38">
        <w:rPr>
          <w:rFonts w:ascii="Times New Roman" w:hAnsi="Times New Roman"/>
          <w:sz w:val="28"/>
          <w:szCs w:val="28"/>
        </w:rPr>
        <w:t>сероссийских и международных соревнованиях.</w:t>
      </w:r>
    </w:p>
    <w:p w14:paraId="0F49E793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F0A38">
        <w:rPr>
          <w:rFonts w:ascii="Times New Roman" w:hAnsi="Times New Roman"/>
          <w:sz w:val="28"/>
          <w:szCs w:val="28"/>
        </w:rPr>
        <w:t xml:space="preserve">В рамках развития общей физической культуры нормы ГТО сдали </w:t>
      </w:r>
      <w:r w:rsidRPr="00F61159">
        <w:rPr>
          <w:rFonts w:ascii="Times New Roman" w:hAnsi="Times New Roman"/>
          <w:sz w:val="28"/>
          <w:szCs w:val="28"/>
        </w:rPr>
        <w:t>5307</w:t>
      </w:r>
      <w:r w:rsidRPr="003F0A38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</w:t>
      </w:r>
      <w:r w:rsidRPr="003F0A38">
        <w:rPr>
          <w:rFonts w:ascii="Times New Roman" w:hAnsi="Times New Roman"/>
          <w:sz w:val="28"/>
          <w:szCs w:val="28"/>
        </w:rPr>
        <w:t>оссошанцев</w:t>
      </w:r>
      <w:proofErr w:type="spellEnd"/>
      <w:r w:rsidRPr="003F0A38">
        <w:rPr>
          <w:rFonts w:ascii="Times New Roman" w:hAnsi="Times New Roman"/>
          <w:sz w:val="28"/>
          <w:szCs w:val="28"/>
        </w:rPr>
        <w:t>, что составляет</w:t>
      </w:r>
      <w:r w:rsidRPr="00F61159">
        <w:rPr>
          <w:rFonts w:ascii="Times New Roman" w:hAnsi="Times New Roman"/>
          <w:sz w:val="28"/>
          <w:szCs w:val="28"/>
        </w:rPr>
        <w:t xml:space="preserve"> 118% </w:t>
      </w:r>
      <w:r w:rsidRPr="003F0A38">
        <w:rPr>
          <w:rFonts w:ascii="Times New Roman" w:hAnsi="Times New Roman"/>
          <w:sz w:val="28"/>
          <w:szCs w:val="28"/>
        </w:rPr>
        <w:t>от плана к региональному показателю.</w:t>
      </w:r>
    </w:p>
    <w:p w14:paraId="21459EB0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A6A8E">
        <w:rPr>
          <w:rFonts w:ascii="Times New Roman" w:hAnsi="Times New Roman"/>
          <w:sz w:val="28"/>
          <w:szCs w:val="28"/>
        </w:rPr>
        <w:lastRenderedPageBreak/>
        <w:t xml:space="preserve">Продолжает совершенствоваться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9A6A8E">
        <w:rPr>
          <w:rFonts w:ascii="Times New Roman" w:hAnsi="Times New Roman"/>
          <w:sz w:val="28"/>
          <w:szCs w:val="28"/>
        </w:rPr>
        <w:t>спортивная инфраструктура:</w:t>
      </w:r>
    </w:p>
    <w:p w14:paraId="06E586D4" w14:textId="77777777" w:rsidR="00AD155E" w:rsidRDefault="00AD155E" w:rsidP="00AD155E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A056DA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Pr="00A056DA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оссошанская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спорт</w:t>
      </w:r>
      <w:r w:rsidRPr="00B359B7">
        <w:rPr>
          <w:rFonts w:ascii="Times New Roman" w:hAnsi="Times New Roman"/>
          <w:sz w:val="28"/>
          <w:szCs w:val="28"/>
        </w:rPr>
        <w:t>школа получила оборудование для о</w:t>
      </w:r>
      <w:r>
        <w:rPr>
          <w:rFonts w:ascii="Times New Roman" w:hAnsi="Times New Roman"/>
          <w:sz w:val="28"/>
          <w:szCs w:val="28"/>
        </w:rPr>
        <w:t>тделения хоккея на сумму 10,</w:t>
      </w:r>
      <w:r w:rsidRPr="00B359B7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мл</w:t>
      </w:r>
      <w:r w:rsidRPr="00A056DA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59B7">
        <w:rPr>
          <w:rFonts w:ascii="Times New Roman" w:hAnsi="Times New Roman"/>
          <w:sz w:val="28"/>
          <w:szCs w:val="28"/>
        </w:rPr>
        <w:t>рублей</w:t>
      </w:r>
      <w:r>
        <w:rPr>
          <w:rFonts w:ascii="Times New Roman" w:hAnsi="Times New Roman"/>
          <w:sz w:val="28"/>
          <w:szCs w:val="28"/>
        </w:rPr>
        <w:t>;</w:t>
      </w:r>
    </w:p>
    <w:p w14:paraId="2E723208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328341F4" wp14:editId="7085F173">
            <wp:simplePos x="0" y="0"/>
            <wp:positionH relativeFrom="column">
              <wp:posOffset>90170</wp:posOffset>
            </wp:positionH>
            <wp:positionV relativeFrom="paragraph">
              <wp:posOffset>350520</wp:posOffset>
            </wp:positionV>
            <wp:extent cx="3218815" cy="2067560"/>
            <wp:effectExtent l="133350" t="38100" r="76835" b="66040"/>
            <wp:wrapTight wrapText="bothSides">
              <wp:wrapPolygon edited="0">
                <wp:start x="1662" y="-398"/>
                <wp:lineTo x="767" y="-199"/>
                <wp:lineTo x="-895" y="1791"/>
                <wp:lineTo x="-895" y="18708"/>
                <wp:lineTo x="384" y="21892"/>
                <wp:lineTo x="639" y="21892"/>
                <wp:lineTo x="1406" y="22290"/>
                <wp:lineTo x="1534" y="22290"/>
                <wp:lineTo x="19559" y="22290"/>
                <wp:lineTo x="19687" y="22290"/>
                <wp:lineTo x="20454" y="21892"/>
                <wp:lineTo x="20837" y="21892"/>
                <wp:lineTo x="21988" y="19305"/>
                <wp:lineTo x="21988" y="2786"/>
                <wp:lineTo x="22116" y="1990"/>
                <wp:lineTo x="20326" y="-199"/>
                <wp:lineTo x="19431" y="-398"/>
                <wp:lineTo x="1662" y="-398"/>
              </wp:wrapPolygon>
            </wp:wrapTight>
            <wp:docPr id="319" name="Рисунок 8" descr="C:\Users\ogavrilenko\Desktop\Отчет главы за 2020\ОТЧЕТ ГЛАВЫ за 2020 год\ИНФОРМАЦИЯ к отчету главы\Спорт +\DSC_00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gavrilenko\Desktop\Отчет главы за 2020\ОТЧЕТ ГЛАВЫ за 2020 год\ИНФОРМАЦИЯ к отчету главы\Спорт +\DSC_00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067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056D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з</w:t>
      </w:r>
      <w:r w:rsidRPr="009A6A8E">
        <w:rPr>
          <w:rFonts w:ascii="Times New Roman" w:hAnsi="Times New Roman"/>
          <w:sz w:val="28"/>
          <w:szCs w:val="28"/>
        </w:rPr>
        <w:t>авершена реконструкция спортивного комплекса «Строитель</w:t>
      </w:r>
      <w:r>
        <w:rPr>
          <w:rFonts w:ascii="Times New Roman" w:hAnsi="Times New Roman"/>
          <w:sz w:val="28"/>
          <w:szCs w:val="28"/>
        </w:rPr>
        <w:t>» на сумму более 6,7</w:t>
      </w:r>
      <w:r w:rsidRPr="009A6A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мл</w:t>
      </w:r>
      <w:r w:rsidRPr="00A056DA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6A8E">
        <w:rPr>
          <w:rFonts w:ascii="Times New Roman" w:hAnsi="Times New Roman"/>
          <w:sz w:val="28"/>
          <w:szCs w:val="28"/>
        </w:rPr>
        <w:t>рублей</w:t>
      </w:r>
      <w:r>
        <w:rPr>
          <w:rFonts w:ascii="Times New Roman" w:hAnsi="Times New Roman"/>
          <w:sz w:val="28"/>
          <w:szCs w:val="28"/>
        </w:rPr>
        <w:t>;</w:t>
      </w:r>
    </w:p>
    <w:p w14:paraId="6DF62D87" w14:textId="77777777" w:rsidR="00AD155E" w:rsidRPr="008B2502" w:rsidRDefault="00AD155E" w:rsidP="002A0E33">
      <w:pPr>
        <w:jc w:val="both"/>
        <w:rPr>
          <w:rFonts w:ascii="Times New Roman" w:hAnsi="Times New Roman"/>
          <w:sz w:val="28"/>
          <w:szCs w:val="28"/>
        </w:rPr>
      </w:pPr>
      <w:r w:rsidRPr="00A056D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9A6A8E">
        <w:rPr>
          <w:rFonts w:ascii="Times New Roman" w:hAnsi="Times New Roman"/>
          <w:sz w:val="28"/>
          <w:szCs w:val="28"/>
        </w:rPr>
        <w:t xml:space="preserve"> рамках реализации национального проекта «Демография» на территории лицея №4 возведена спортивна</w:t>
      </w:r>
      <w:r>
        <w:rPr>
          <w:rFonts w:ascii="Times New Roman" w:hAnsi="Times New Roman"/>
          <w:sz w:val="28"/>
          <w:szCs w:val="28"/>
        </w:rPr>
        <w:t xml:space="preserve">я площадка для подготовки к </w:t>
      </w:r>
      <w:r w:rsidRPr="009A6A8E">
        <w:rPr>
          <w:rFonts w:ascii="Times New Roman" w:hAnsi="Times New Roman"/>
          <w:sz w:val="28"/>
          <w:szCs w:val="28"/>
        </w:rPr>
        <w:t>сдач</w:t>
      </w:r>
      <w:r>
        <w:rPr>
          <w:rFonts w:ascii="Times New Roman" w:hAnsi="Times New Roman"/>
          <w:sz w:val="28"/>
          <w:szCs w:val="28"/>
        </w:rPr>
        <w:t>е</w:t>
      </w:r>
      <w:r w:rsidRPr="009A6A8E">
        <w:rPr>
          <w:rFonts w:ascii="Times New Roman" w:hAnsi="Times New Roman"/>
          <w:sz w:val="28"/>
          <w:szCs w:val="28"/>
        </w:rPr>
        <w:t xml:space="preserve"> нормативов </w:t>
      </w:r>
      <w:r>
        <w:rPr>
          <w:rFonts w:ascii="Times New Roman" w:hAnsi="Times New Roman"/>
          <w:sz w:val="28"/>
          <w:szCs w:val="28"/>
        </w:rPr>
        <w:t xml:space="preserve">ГТО </w:t>
      </w:r>
      <w:r w:rsidRPr="00A056D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на что было выделено более 3,5 мл</w:t>
      </w:r>
      <w:r w:rsidRPr="00A056DA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рублей.</w:t>
      </w:r>
      <w:r w:rsidRPr="008B250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83D7EF8" w14:textId="1F16F0CE" w:rsidR="00AD155E" w:rsidRPr="00872654" w:rsidRDefault="002A0E33" w:rsidP="002A0E3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D155E">
        <w:rPr>
          <w:rFonts w:ascii="Times New Roman" w:hAnsi="Times New Roman"/>
          <w:sz w:val="28"/>
          <w:szCs w:val="28"/>
        </w:rPr>
        <w:t xml:space="preserve">Основными </w:t>
      </w:r>
      <w:r w:rsidR="00AD155E" w:rsidRPr="00872654">
        <w:rPr>
          <w:rFonts w:ascii="Times New Roman" w:hAnsi="Times New Roman"/>
          <w:sz w:val="28"/>
          <w:szCs w:val="28"/>
        </w:rPr>
        <w:t>направления</w:t>
      </w:r>
      <w:r w:rsidR="00AD155E">
        <w:rPr>
          <w:rFonts w:ascii="Times New Roman" w:hAnsi="Times New Roman"/>
          <w:sz w:val="28"/>
          <w:szCs w:val="28"/>
        </w:rPr>
        <w:t>ми</w:t>
      </w:r>
      <w:r w:rsidR="00AD155E" w:rsidRPr="00872654">
        <w:rPr>
          <w:rFonts w:ascii="Times New Roman" w:hAnsi="Times New Roman"/>
          <w:sz w:val="28"/>
          <w:szCs w:val="28"/>
        </w:rPr>
        <w:t xml:space="preserve"> в работе администрации в области массовой физической культуры </w:t>
      </w:r>
      <w:r w:rsidR="00AD155E">
        <w:rPr>
          <w:rFonts w:ascii="Times New Roman" w:hAnsi="Times New Roman"/>
          <w:sz w:val="28"/>
          <w:szCs w:val="28"/>
        </w:rPr>
        <w:t xml:space="preserve">и спорта </w:t>
      </w:r>
      <w:r w:rsidR="00AD155E" w:rsidRPr="00872654">
        <w:rPr>
          <w:rFonts w:ascii="Times New Roman" w:hAnsi="Times New Roman"/>
          <w:sz w:val="28"/>
          <w:szCs w:val="28"/>
        </w:rPr>
        <w:t>на 2021 год</w:t>
      </w:r>
      <w:r w:rsidR="00AD155E">
        <w:rPr>
          <w:rFonts w:ascii="Times New Roman" w:hAnsi="Times New Roman"/>
          <w:sz w:val="28"/>
          <w:szCs w:val="28"/>
        </w:rPr>
        <w:t xml:space="preserve"> являются</w:t>
      </w:r>
      <w:r w:rsidR="00AD155E" w:rsidRPr="00872654">
        <w:rPr>
          <w:rFonts w:ascii="Times New Roman" w:hAnsi="Times New Roman"/>
          <w:sz w:val="28"/>
          <w:szCs w:val="28"/>
        </w:rPr>
        <w:t>:</w:t>
      </w:r>
    </w:p>
    <w:p w14:paraId="0A3CAB5E" w14:textId="77777777" w:rsidR="00AD155E" w:rsidRPr="00872654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056DA">
        <w:rPr>
          <w:rFonts w:ascii="Times New Roman" w:hAnsi="Times New Roman"/>
          <w:sz w:val="28"/>
          <w:szCs w:val="28"/>
        </w:rPr>
        <w:t>–</w:t>
      </w:r>
      <w:r w:rsidRPr="008726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реализация </w:t>
      </w:r>
      <w:r w:rsidRPr="00872654">
        <w:rPr>
          <w:rFonts w:ascii="Times New Roman" w:hAnsi="Times New Roman"/>
          <w:sz w:val="28"/>
          <w:szCs w:val="28"/>
        </w:rPr>
        <w:t>проект</w:t>
      </w:r>
      <w:r>
        <w:rPr>
          <w:rFonts w:ascii="Times New Roman" w:hAnsi="Times New Roman"/>
          <w:sz w:val="28"/>
          <w:szCs w:val="28"/>
        </w:rPr>
        <w:t>а</w:t>
      </w:r>
      <w:r w:rsidRPr="00872654">
        <w:rPr>
          <w:rFonts w:ascii="Times New Roman" w:hAnsi="Times New Roman"/>
          <w:sz w:val="28"/>
          <w:szCs w:val="28"/>
        </w:rPr>
        <w:t xml:space="preserve"> «Россошанское долголетие» </w:t>
      </w:r>
      <w:r>
        <w:rPr>
          <w:rFonts w:ascii="Times New Roman" w:hAnsi="Times New Roman"/>
          <w:sz w:val="28"/>
          <w:szCs w:val="28"/>
        </w:rPr>
        <w:t>по</w:t>
      </w:r>
      <w:r w:rsidRPr="008726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A056DA">
        <w:rPr>
          <w:rFonts w:ascii="Times New Roman" w:hAnsi="Times New Roman"/>
          <w:sz w:val="28"/>
          <w:szCs w:val="28"/>
        </w:rPr>
        <w:t>озданию дополнительных условий для улучшения качества и продолжительности жизни граждан среднего и старшего возраста на территории района</w:t>
      </w:r>
      <w:r w:rsidRPr="00872654">
        <w:rPr>
          <w:rFonts w:ascii="Times New Roman" w:hAnsi="Times New Roman"/>
          <w:sz w:val="28"/>
          <w:szCs w:val="28"/>
        </w:rPr>
        <w:t>;</w:t>
      </w:r>
    </w:p>
    <w:p w14:paraId="5486DC43" w14:textId="77777777" w:rsidR="00AD155E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056D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организация работы на </w:t>
      </w:r>
      <w:proofErr w:type="spellStart"/>
      <w:r w:rsidRPr="00A056DA">
        <w:rPr>
          <w:rFonts w:ascii="Times New Roman" w:hAnsi="Times New Roman"/>
          <w:sz w:val="28"/>
          <w:szCs w:val="28"/>
        </w:rPr>
        <w:t>лыжероллерной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трассе в </w:t>
      </w:r>
      <w:proofErr w:type="spellStart"/>
      <w:r>
        <w:rPr>
          <w:rFonts w:ascii="Times New Roman" w:hAnsi="Times New Roman"/>
          <w:sz w:val="28"/>
          <w:szCs w:val="28"/>
        </w:rPr>
        <w:t>экопарке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Каялов</w:t>
      </w:r>
      <w:proofErr w:type="spellEnd"/>
      <w:r>
        <w:rPr>
          <w:rFonts w:ascii="Times New Roman" w:hAnsi="Times New Roman"/>
          <w:sz w:val="28"/>
          <w:szCs w:val="28"/>
        </w:rPr>
        <w:t xml:space="preserve"> бор»;</w:t>
      </w:r>
    </w:p>
    <w:p w14:paraId="54BCC922" w14:textId="77777777" w:rsidR="00AD155E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056D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организация и проведение областных сельских спортивных игр.</w:t>
      </w:r>
    </w:p>
    <w:p w14:paraId="697D128A" w14:textId="77777777" w:rsidR="00AD155E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E3D1544" w14:textId="77777777" w:rsidR="00AD155E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D8CB160" wp14:editId="797D9F97">
                <wp:simplePos x="0" y="0"/>
                <wp:positionH relativeFrom="column">
                  <wp:posOffset>-882015</wp:posOffset>
                </wp:positionH>
                <wp:positionV relativeFrom="paragraph">
                  <wp:posOffset>198755</wp:posOffset>
                </wp:positionV>
                <wp:extent cx="8412480" cy="935990"/>
                <wp:effectExtent l="13335" t="0" r="13335" b="1270"/>
                <wp:wrapTopAndBottom/>
                <wp:docPr id="17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2480" cy="935990"/>
                          <a:chOff x="0" y="0"/>
                          <a:chExt cx="84124" cy="9359"/>
                        </a:xfrm>
                      </wpg:grpSpPr>
                      <wps:wsp>
                        <wps:cNvPr id="18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0" y="1898"/>
                            <a:ext cx="84124" cy="5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F2E437" w14:textId="77777777" w:rsidR="00AD155E" w:rsidRPr="00EF047F" w:rsidRDefault="00AD155E" w:rsidP="00AD155E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32"/>
                                </w:rPr>
                                <w:t>Градостроительная деятельность и благоустройство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Изображение 3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7" y="0"/>
                            <a:ext cx="9360" cy="9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CB160" id="Группа 32" o:spid="_x0000_s1054" style="position:absolute;left:0;text-align:left;margin-left:-69.45pt;margin-top:15.65pt;width:662.4pt;height:73.7pt;z-index:251717632" coordsize="84124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">
                <v:rect id="Rectangle 336" o:spid="_x0000_s1055" style="position:absolute;top:1898;width:84124;height: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" strokecolor="#4f81bd" strokeweight="2pt">
                  <v:textbox>
                    <w:txbxContent>
                      <w:p w14:paraId="10F2E437" w14:textId="77777777" w:rsidR="00AD155E" w:rsidRPr="00EF047F" w:rsidRDefault="00AD155E" w:rsidP="00AD155E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32"/>
                          </w:rPr>
                          <w:t>Градостроительная деятельность и благоустройство</w:t>
                        </w:r>
                      </w:p>
                    </w:txbxContent>
                  </v:textbox>
                </v:rect>
                <v:shape id="Изображение 31" o:spid="_x0000_s1056" type="#_x0000_t75" style="position:absolute;left:5797;width:9360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">
                  <v:imagedata r:id="rId45" o:title=""/>
                </v:shape>
                <w10:wrap type="topAndBottom"/>
              </v:group>
            </w:pict>
          </mc:Fallback>
        </mc:AlternateContent>
      </w:r>
    </w:p>
    <w:p w14:paraId="0865C971" w14:textId="77777777" w:rsidR="00AD155E" w:rsidRPr="003808DB" w:rsidRDefault="00AD155E" w:rsidP="00AD155E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3808DB">
        <w:rPr>
          <w:rFonts w:ascii="Times New Roman" w:hAnsi="Times New Roman"/>
          <w:sz w:val="28"/>
          <w:szCs w:val="28"/>
        </w:rPr>
        <w:t>В 2020 году администрация начала оказывать полный перечень муниципальных услуг в сфере градостроительства для всех поселений района.</w:t>
      </w:r>
    </w:p>
    <w:p w14:paraId="43EDB1B8" w14:textId="77777777" w:rsidR="00AD155E" w:rsidRPr="00C86C9F" w:rsidRDefault="00AD155E" w:rsidP="00AD155E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3808DB">
        <w:rPr>
          <w:rFonts w:ascii="Times New Roman" w:eastAsia="Times New Roman" w:hAnsi="Times New Roman"/>
          <w:sz w:val="28"/>
          <w:szCs w:val="28"/>
        </w:rPr>
        <w:t xml:space="preserve">         Проведена работа по переводу муниципальных услуг в электронный вид, в результате чего граждане могут обратиться через портал Госуслуг. Нами постоянно ведется работа по сокращению сроков оказания услуг. Так</w:t>
      </w:r>
      <w:r w:rsidRPr="00C86C9F">
        <w:rPr>
          <w:rFonts w:ascii="Times New Roman" w:eastAsia="Times New Roman" w:hAnsi="Times New Roman"/>
          <w:sz w:val="28"/>
          <w:szCs w:val="28"/>
        </w:rPr>
        <w:t>,</w:t>
      </w:r>
      <w:r w:rsidRPr="003808DB">
        <w:rPr>
          <w:rFonts w:ascii="Times New Roman" w:eastAsia="Times New Roman" w:hAnsi="Times New Roman"/>
          <w:sz w:val="28"/>
          <w:szCs w:val="28"/>
        </w:rPr>
        <w:t xml:space="preserve"> в 2020 году минимально возможный срок по </w:t>
      </w:r>
      <w:r w:rsidRPr="00C86C9F">
        <w:rPr>
          <w:rFonts w:ascii="Times New Roman" w:hAnsi="Times New Roman"/>
          <w:sz w:val="28"/>
          <w:szCs w:val="28"/>
        </w:rPr>
        <w:t>предоставлению разрешений на строительство и на ввод в эксплуатацию объекта составил 3 рабочих дня при нормативном сроке – 5 рабочих дней.</w:t>
      </w:r>
    </w:p>
    <w:p w14:paraId="10C7A621" w14:textId="77777777" w:rsidR="00AD155E" w:rsidRPr="003808DB" w:rsidRDefault="00AD155E" w:rsidP="00AD155E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3808DB">
        <w:rPr>
          <w:rFonts w:ascii="Times New Roman" w:hAnsi="Times New Roman"/>
          <w:sz w:val="28"/>
          <w:szCs w:val="28"/>
        </w:rPr>
        <w:t xml:space="preserve">         За п</w:t>
      </w:r>
      <w:r>
        <w:rPr>
          <w:rFonts w:ascii="Times New Roman" w:hAnsi="Times New Roman"/>
          <w:sz w:val="28"/>
          <w:szCs w:val="28"/>
        </w:rPr>
        <w:t xml:space="preserve">рошедший год выдано более </w:t>
      </w:r>
      <w:r w:rsidRPr="00C86C9F">
        <w:rPr>
          <w:rFonts w:ascii="Times New Roman" w:hAnsi="Times New Roman"/>
          <w:sz w:val="28"/>
          <w:szCs w:val="28"/>
        </w:rPr>
        <w:t>550</w:t>
      </w:r>
      <w:r w:rsidRPr="003808DB">
        <w:rPr>
          <w:rFonts w:ascii="Times New Roman" w:hAnsi="Times New Roman"/>
          <w:sz w:val="28"/>
          <w:szCs w:val="28"/>
        </w:rPr>
        <w:t xml:space="preserve"> уведомлений о начале и завершении строительства индивидуальных жилых домов</w:t>
      </w:r>
      <w:r w:rsidRPr="00C86C9F">
        <w:rPr>
          <w:rFonts w:ascii="Times New Roman" w:hAnsi="Times New Roman"/>
          <w:sz w:val="28"/>
          <w:szCs w:val="28"/>
        </w:rPr>
        <w:t>,</w:t>
      </w:r>
      <w:r w:rsidRPr="003808DB">
        <w:rPr>
          <w:rFonts w:ascii="Times New Roman" w:hAnsi="Times New Roman"/>
          <w:sz w:val="28"/>
          <w:szCs w:val="28"/>
        </w:rPr>
        <w:t xml:space="preserve"> 50 градостроительных планов, 66 разрешений на строительство и ввод в эксплуатацию объектов капи</w:t>
      </w:r>
      <w:r>
        <w:rPr>
          <w:rFonts w:ascii="Times New Roman" w:hAnsi="Times New Roman"/>
          <w:sz w:val="28"/>
          <w:szCs w:val="28"/>
        </w:rPr>
        <w:t>тального строительства</w:t>
      </w:r>
      <w:r w:rsidRPr="00D04012">
        <w:rPr>
          <w:rFonts w:ascii="Times New Roman" w:hAnsi="Times New Roman"/>
          <w:sz w:val="28"/>
          <w:szCs w:val="28"/>
        </w:rPr>
        <w:t>. Б</w:t>
      </w:r>
      <w:r w:rsidRPr="003808DB">
        <w:rPr>
          <w:rFonts w:ascii="Times New Roman" w:hAnsi="Times New Roman"/>
          <w:sz w:val="28"/>
          <w:szCs w:val="28"/>
        </w:rPr>
        <w:t>олее 200 объектов поставлено на кадастровый учет.</w:t>
      </w:r>
    </w:p>
    <w:p w14:paraId="563D0200" w14:textId="77777777" w:rsidR="00AD155E" w:rsidRPr="003808DB" w:rsidRDefault="00AD155E" w:rsidP="00AD155E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3808DB">
        <w:rPr>
          <w:rFonts w:ascii="Times New Roman" w:hAnsi="Times New Roman"/>
          <w:sz w:val="28"/>
          <w:szCs w:val="28"/>
        </w:rPr>
        <w:t xml:space="preserve">          Всего в Россошанском районе за </w:t>
      </w:r>
      <w:r>
        <w:rPr>
          <w:rFonts w:ascii="Times New Roman" w:hAnsi="Times New Roman"/>
          <w:sz w:val="28"/>
          <w:szCs w:val="28"/>
        </w:rPr>
        <w:t>год введен</w:t>
      </w:r>
      <w:r w:rsidRPr="00D0401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в эксплуатацию </w:t>
      </w:r>
      <w:r w:rsidRPr="00D04012">
        <w:rPr>
          <w:rFonts w:ascii="Times New Roman" w:hAnsi="Times New Roman"/>
          <w:sz w:val="28"/>
          <w:szCs w:val="28"/>
        </w:rPr>
        <w:t>21</w:t>
      </w:r>
      <w:r w:rsidRPr="003808DB">
        <w:rPr>
          <w:rFonts w:ascii="Times New Roman" w:hAnsi="Times New Roman"/>
          <w:sz w:val="28"/>
          <w:szCs w:val="28"/>
        </w:rPr>
        <w:t xml:space="preserve"> тыс. кв. метров жилья. На территории района построено 26 производственных и непроизводственных объектов общей площадью 9,9 тыс. кв. </w:t>
      </w:r>
      <w:r w:rsidRPr="00D04012">
        <w:rPr>
          <w:rFonts w:ascii="Times New Roman" w:hAnsi="Times New Roman"/>
          <w:sz w:val="28"/>
          <w:szCs w:val="28"/>
        </w:rPr>
        <w:t>м</w:t>
      </w:r>
      <w:r w:rsidRPr="003808DB">
        <w:rPr>
          <w:rFonts w:ascii="Times New Roman" w:hAnsi="Times New Roman"/>
          <w:sz w:val="28"/>
          <w:szCs w:val="28"/>
        </w:rPr>
        <w:t xml:space="preserve">, </w:t>
      </w:r>
    </w:p>
    <w:p w14:paraId="7D8294CF" w14:textId="77777777" w:rsidR="00AD155E" w:rsidRPr="003808DB" w:rsidRDefault="00AD155E" w:rsidP="00AD155E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3808DB">
        <w:rPr>
          <w:rFonts w:ascii="Times New Roman" w:hAnsi="Times New Roman"/>
          <w:sz w:val="28"/>
          <w:szCs w:val="28"/>
        </w:rPr>
        <w:t xml:space="preserve">        в том числе: в </w:t>
      </w:r>
      <w:proofErr w:type="spellStart"/>
      <w:r w:rsidRPr="003808DB">
        <w:rPr>
          <w:rFonts w:ascii="Times New Roman" w:hAnsi="Times New Roman"/>
          <w:sz w:val="28"/>
          <w:szCs w:val="28"/>
        </w:rPr>
        <w:t>Ал</w:t>
      </w:r>
      <w:r>
        <w:rPr>
          <w:rFonts w:ascii="Times New Roman" w:hAnsi="Times New Roman"/>
          <w:sz w:val="28"/>
          <w:szCs w:val="28"/>
        </w:rPr>
        <w:t>ейниковском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сельском поселении </w:t>
      </w:r>
      <w:r w:rsidRPr="00D04012">
        <w:rPr>
          <w:rFonts w:ascii="Times New Roman" w:hAnsi="Times New Roman"/>
          <w:sz w:val="28"/>
          <w:szCs w:val="28"/>
        </w:rPr>
        <w:t>–</w:t>
      </w:r>
      <w:r w:rsidRPr="003808DB">
        <w:rPr>
          <w:rFonts w:ascii="Times New Roman" w:hAnsi="Times New Roman"/>
          <w:sz w:val="28"/>
          <w:szCs w:val="28"/>
        </w:rPr>
        <w:t xml:space="preserve"> 2 птицеводческих фермы, в </w:t>
      </w:r>
      <w:proofErr w:type="spellStart"/>
      <w:r w:rsidRPr="003808DB">
        <w:rPr>
          <w:rFonts w:ascii="Times New Roman" w:hAnsi="Times New Roman"/>
          <w:sz w:val="28"/>
          <w:szCs w:val="28"/>
        </w:rPr>
        <w:t>Старокалитвенском</w:t>
      </w:r>
      <w:proofErr w:type="spellEnd"/>
      <w:r w:rsidRPr="003808DB">
        <w:rPr>
          <w:rFonts w:ascii="Times New Roman" w:hAnsi="Times New Roman"/>
          <w:sz w:val="28"/>
          <w:szCs w:val="28"/>
        </w:rPr>
        <w:t xml:space="preserve"> сельском поселении </w:t>
      </w:r>
      <w:r w:rsidRPr="00D04012">
        <w:rPr>
          <w:rFonts w:ascii="Times New Roman" w:hAnsi="Times New Roman"/>
          <w:sz w:val="28"/>
          <w:szCs w:val="28"/>
        </w:rPr>
        <w:t>–</w:t>
      </w:r>
      <w:r w:rsidRPr="003808DB">
        <w:rPr>
          <w:rFonts w:ascii="Times New Roman" w:hAnsi="Times New Roman"/>
          <w:sz w:val="28"/>
          <w:szCs w:val="28"/>
        </w:rPr>
        <w:t xml:space="preserve"> склад для хранения сельскохозяйственной продукции; система мелиорации с использованием дождевальных машин кругового типа протяженностью 20 км; система </w:t>
      </w:r>
      <w:r w:rsidRPr="003808DB">
        <w:rPr>
          <w:rFonts w:ascii="Times New Roman" w:hAnsi="Times New Roman"/>
          <w:sz w:val="28"/>
          <w:szCs w:val="28"/>
        </w:rPr>
        <w:lastRenderedPageBreak/>
        <w:t xml:space="preserve">питьевого и </w:t>
      </w:r>
      <w:proofErr w:type="spellStart"/>
      <w:r w:rsidRPr="003808DB">
        <w:rPr>
          <w:rFonts w:ascii="Times New Roman" w:hAnsi="Times New Roman"/>
          <w:sz w:val="28"/>
          <w:szCs w:val="28"/>
        </w:rPr>
        <w:t>пожарохозяйственного</w:t>
      </w:r>
      <w:proofErr w:type="spellEnd"/>
      <w:r w:rsidRPr="003808DB">
        <w:rPr>
          <w:rFonts w:ascii="Times New Roman" w:hAnsi="Times New Roman"/>
          <w:sz w:val="28"/>
          <w:szCs w:val="28"/>
        </w:rPr>
        <w:t xml:space="preserve"> водоснабжения АО «Минудобрения» протяженностью 13 км. </w:t>
      </w:r>
    </w:p>
    <w:p w14:paraId="1593CF19" w14:textId="77777777" w:rsidR="00AD155E" w:rsidRPr="003808DB" w:rsidRDefault="00AD155E" w:rsidP="00AD155E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3808DB">
        <w:rPr>
          <w:rFonts w:ascii="Times New Roman" w:hAnsi="Times New Roman"/>
          <w:sz w:val="28"/>
          <w:szCs w:val="28"/>
        </w:rPr>
        <w:t xml:space="preserve">        С 2020 года осуществляется ведение государственной информационной системы Воронежской области «Обеспечение градостроительной деятельности Воронежской области». За прошедший год было оцифровано 1200 градостроительных документов.</w:t>
      </w:r>
    </w:p>
    <w:p w14:paraId="627CBC56" w14:textId="77777777" w:rsidR="00AD155E" w:rsidRPr="00D04012" w:rsidRDefault="00AD155E" w:rsidP="00AD155E">
      <w:pPr>
        <w:jc w:val="both"/>
        <w:rPr>
          <w:rFonts w:ascii="Times New Roman" w:hAnsi="Times New Roman"/>
          <w:sz w:val="28"/>
          <w:szCs w:val="28"/>
        </w:rPr>
      </w:pPr>
      <w:r w:rsidRPr="003808DB">
        <w:rPr>
          <w:rFonts w:ascii="Times New Roman" w:eastAsia="Calibri" w:hAnsi="Times New Roman"/>
          <w:sz w:val="28"/>
          <w:szCs w:val="28"/>
        </w:rPr>
        <w:t xml:space="preserve">        </w:t>
      </w:r>
      <w:r w:rsidRPr="00D04012">
        <w:rPr>
          <w:rFonts w:ascii="Times New Roman" w:hAnsi="Times New Roman"/>
          <w:sz w:val="28"/>
          <w:szCs w:val="28"/>
        </w:rPr>
        <w:t xml:space="preserve">При администрации Россошанского района действует Градостроительный совет. Проведено 6 его заседаний, на которых рассмотрено 46 вопросов. </w:t>
      </w:r>
    </w:p>
    <w:p w14:paraId="6652094E" w14:textId="77777777" w:rsidR="00AD155E" w:rsidRPr="00D04012" w:rsidRDefault="00AD155E" w:rsidP="00AD155E">
      <w:pPr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       В течение всего прошедшего года при непосредственном участии департамента архитектуры и градостроительства Воронежской области проводилась важная работа по актуализации документов территориального планирования и градостроительного зонирования. В результате утверждены в новой редакции Правила землепользования и застройки в 6 поселениях.</w:t>
      </w:r>
    </w:p>
    <w:p w14:paraId="743BDBE9" w14:textId="77777777" w:rsidR="00AD155E" w:rsidRPr="003808DB" w:rsidRDefault="00AD155E" w:rsidP="00AD155E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808DB">
        <w:rPr>
          <w:rFonts w:ascii="Times New Roman" w:hAnsi="Times New Roman"/>
          <w:sz w:val="28"/>
          <w:szCs w:val="28"/>
        </w:rPr>
        <w:t>Создание комфортных условий проживания на территории сельских и городского поселений является одной из приоритетных задач деятельности администрации.</w:t>
      </w:r>
    </w:p>
    <w:p w14:paraId="37706D09" w14:textId="77777777" w:rsidR="00AD155E" w:rsidRPr="003808DB" w:rsidRDefault="00AD155E" w:rsidP="00AD155E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3808DB">
        <w:rPr>
          <w:rFonts w:ascii="Times New Roman" w:hAnsi="Times New Roman"/>
          <w:sz w:val="28"/>
          <w:szCs w:val="28"/>
        </w:rPr>
        <w:t xml:space="preserve">     Для привлечения средств на благоустройство поселений используются всевозможные ресурсы, участие в конкурсах областного и федерального уровня.</w:t>
      </w:r>
    </w:p>
    <w:p w14:paraId="6F13C19E" w14:textId="77777777" w:rsidR="00AD155E" w:rsidRPr="003808DB" w:rsidRDefault="00AD155E" w:rsidP="00AD155E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27 </w:t>
      </w:r>
      <w:r w:rsidRPr="004D0AF0">
        <w:rPr>
          <w:rFonts w:ascii="Times New Roman" w:hAnsi="Times New Roman"/>
          <w:sz w:val="28"/>
          <w:szCs w:val="28"/>
        </w:rPr>
        <w:t>мл</w:t>
      </w:r>
      <w:r w:rsidRPr="00D04012">
        <w:rPr>
          <w:rFonts w:ascii="Times New Roman" w:hAnsi="Times New Roman"/>
          <w:sz w:val="28"/>
          <w:szCs w:val="28"/>
        </w:rPr>
        <w:t>н</w:t>
      </w:r>
      <w:r w:rsidRPr="003808DB">
        <w:rPr>
          <w:rFonts w:ascii="Times New Roman" w:hAnsi="Times New Roman"/>
          <w:sz w:val="28"/>
          <w:szCs w:val="28"/>
        </w:rPr>
        <w:t xml:space="preserve"> руб. получено из областного бюджета на реализацию проектов в сфере благоустройства по различным госпрограммам, что позволило:</w:t>
      </w:r>
    </w:p>
    <w:p w14:paraId="63F7B1F3" w14:textId="77777777" w:rsidR="00AD155E" w:rsidRPr="00D04012" w:rsidRDefault="00AD155E" w:rsidP="00AD155E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D04012">
        <w:rPr>
          <w:rFonts w:ascii="Times New Roman" w:hAnsi="Times New Roman"/>
          <w:sz w:val="28"/>
          <w:szCs w:val="28"/>
        </w:rPr>
        <w:t xml:space="preserve">– обустроить 4 дворовые территории многоквартирных жилых домов в городе Россошь; </w:t>
      </w:r>
    </w:p>
    <w:p w14:paraId="30729251" w14:textId="77777777" w:rsidR="00AD155E" w:rsidRPr="00D04012" w:rsidRDefault="00AD155E" w:rsidP="00AD155E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       –  выполнить работы по устройству тротуаров в с. Подгорном и в посёлке совхоза Россошанский;</w:t>
      </w:r>
    </w:p>
    <w:p w14:paraId="3663FB81" w14:textId="77777777" w:rsidR="00AD155E" w:rsidRPr="00D04012" w:rsidRDefault="00AD155E" w:rsidP="00AD155E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       –   провести ремонтные работы водопроводов в с. Нижний </w:t>
      </w:r>
      <w:proofErr w:type="spellStart"/>
      <w:r w:rsidRPr="00D04012">
        <w:rPr>
          <w:rFonts w:ascii="Times New Roman" w:hAnsi="Times New Roman"/>
          <w:sz w:val="28"/>
          <w:szCs w:val="28"/>
        </w:rPr>
        <w:t>Карабут</w:t>
      </w:r>
      <w:proofErr w:type="spellEnd"/>
      <w:r w:rsidRPr="00D04012">
        <w:rPr>
          <w:rFonts w:ascii="Times New Roman" w:hAnsi="Times New Roman"/>
          <w:sz w:val="28"/>
          <w:szCs w:val="28"/>
        </w:rPr>
        <w:t xml:space="preserve">, х. </w:t>
      </w:r>
      <w:proofErr w:type="spellStart"/>
      <w:r w:rsidRPr="00D04012">
        <w:rPr>
          <w:rFonts w:ascii="Times New Roman" w:hAnsi="Times New Roman"/>
          <w:sz w:val="28"/>
          <w:szCs w:val="28"/>
        </w:rPr>
        <w:t>Чагари</w:t>
      </w:r>
      <w:proofErr w:type="spellEnd"/>
      <w:r w:rsidRPr="00D04012">
        <w:rPr>
          <w:rFonts w:ascii="Times New Roman" w:hAnsi="Times New Roman"/>
          <w:sz w:val="28"/>
          <w:szCs w:val="28"/>
        </w:rPr>
        <w:t xml:space="preserve">, пос. </w:t>
      </w:r>
      <w:proofErr w:type="spellStart"/>
      <w:r w:rsidRPr="00D04012">
        <w:rPr>
          <w:rFonts w:ascii="Times New Roman" w:hAnsi="Times New Roman"/>
          <w:sz w:val="28"/>
          <w:szCs w:val="28"/>
        </w:rPr>
        <w:t>Райновское</w:t>
      </w:r>
      <w:proofErr w:type="spellEnd"/>
      <w:r w:rsidRPr="00D04012">
        <w:rPr>
          <w:rFonts w:ascii="Times New Roman" w:hAnsi="Times New Roman"/>
          <w:sz w:val="28"/>
          <w:szCs w:val="28"/>
        </w:rPr>
        <w:t>;</w:t>
      </w:r>
    </w:p>
    <w:p w14:paraId="34B441AE" w14:textId="77777777" w:rsidR="00AD155E" w:rsidRPr="003808DB" w:rsidRDefault="00AD155E" w:rsidP="00AD155E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       – заменить</w:t>
      </w:r>
      <w:r w:rsidRPr="003808DB">
        <w:rPr>
          <w:rFonts w:ascii="Times New Roman" w:hAnsi="Times New Roman"/>
          <w:sz w:val="28"/>
          <w:szCs w:val="28"/>
        </w:rPr>
        <w:t xml:space="preserve"> скульптуру на братской могиле в с. </w:t>
      </w:r>
      <w:proofErr w:type="spellStart"/>
      <w:r w:rsidRPr="003808DB">
        <w:rPr>
          <w:rFonts w:ascii="Times New Roman" w:hAnsi="Times New Roman"/>
          <w:sz w:val="28"/>
          <w:szCs w:val="28"/>
        </w:rPr>
        <w:t>Кривоносово</w:t>
      </w:r>
      <w:proofErr w:type="spellEnd"/>
      <w:r w:rsidRPr="003808DB">
        <w:rPr>
          <w:rFonts w:ascii="Times New Roman" w:hAnsi="Times New Roman"/>
          <w:sz w:val="28"/>
          <w:szCs w:val="28"/>
        </w:rPr>
        <w:t xml:space="preserve">. </w:t>
      </w:r>
    </w:p>
    <w:p w14:paraId="0248846F" w14:textId="77777777" w:rsidR="00AD155E" w:rsidRPr="003808DB" w:rsidRDefault="00AD155E" w:rsidP="00AD155E">
      <w:pPr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808DB">
        <w:rPr>
          <w:rFonts w:ascii="Times New Roman" w:hAnsi="Times New Roman"/>
          <w:sz w:val="28"/>
          <w:szCs w:val="28"/>
        </w:rPr>
        <w:t>Из специалистов администрации сформирована команда для оказания непосредственной помощи городскому и сельским поселениям в подготовке документов по участию в конкурсах различного уровня.</w:t>
      </w:r>
    </w:p>
    <w:p w14:paraId="330D5018" w14:textId="77777777" w:rsidR="00AD155E" w:rsidRPr="00D04012" w:rsidRDefault="00AD155E" w:rsidP="00AD155E">
      <w:pPr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808DB">
        <w:rPr>
          <w:rFonts w:ascii="Times New Roman" w:hAnsi="Times New Roman"/>
          <w:sz w:val="28"/>
          <w:szCs w:val="28"/>
        </w:rPr>
        <w:t xml:space="preserve">  </w:t>
      </w:r>
      <w:r w:rsidRPr="00D04012">
        <w:rPr>
          <w:rFonts w:ascii="Times New Roman" w:hAnsi="Times New Roman"/>
          <w:sz w:val="28"/>
          <w:szCs w:val="28"/>
        </w:rPr>
        <w:t>Результат деятельности 2020 года показателен.</w:t>
      </w:r>
    </w:p>
    <w:p w14:paraId="20C68449" w14:textId="77777777" w:rsidR="00AD155E" w:rsidRPr="00D04012" w:rsidRDefault="00AD155E" w:rsidP="00AD155E">
      <w:pPr>
        <w:numPr>
          <w:ilvl w:val="0"/>
          <w:numId w:val="36"/>
        </w:numPr>
        <w:tabs>
          <w:tab w:val="left" w:pos="567"/>
        </w:tabs>
        <w:ind w:left="142" w:firstLine="207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 Совместный проект развития территории </w:t>
      </w:r>
      <w:proofErr w:type="spellStart"/>
      <w:r w:rsidRPr="00D04012">
        <w:rPr>
          <w:rFonts w:ascii="Times New Roman" w:hAnsi="Times New Roman"/>
          <w:sz w:val="28"/>
          <w:szCs w:val="28"/>
        </w:rPr>
        <w:t>экопарка</w:t>
      </w:r>
      <w:proofErr w:type="spellEnd"/>
      <w:r w:rsidRPr="00D04012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D04012">
        <w:rPr>
          <w:rFonts w:ascii="Times New Roman" w:hAnsi="Times New Roman"/>
          <w:sz w:val="28"/>
          <w:szCs w:val="28"/>
        </w:rPr>
        <w:t>Каялов</w:t>
      </w:r>
      <w:proofErr w:type="spellEnd"/>
      <w:r w:rsidRPr="00D04012">
        <w:rPr>
          <w:rFonts w:ascii="Times New Roman" w:hAnsi="Times New Roman"/>
          <w:sz w:val="28"/>
          <w:szCs w:val="28"/>
        </w:rPr>
        <w:t xml:space="preserve"> бор» в г. Россоши стал победителем во Всероссийском конкурсе в категории лучших проектов</w:t>
      </w:r>
      <w:r w:rsidRPr="003808DB">
        <w:rPr>
          <w:rFonts w:ascii="Times New Roman" w:hAnsi="Times New Roman"/>
          <w:sz w:val="28"/>
          <w:szCs w:val="28"/>
        </w:rPr>
        <w:t xml:space="preserve"> создания комфортной городской среды в малых городах, проводимого Министерством строительства и жилищно-коммунального хозяйства России. На реализацию проекта </w:t>
      </w:r>
      <w:r w:rsidRPr="00D04012">
        <w:rPr>
          <w:rFonts w:ascii="Times New Roman" w:hAnsi="Times New Roman"/>
          <w:sz w:val="28"/>
          <w:szCs w:val="28"/>
        </w:rPr>
        <w:t>привлечено 108 млн руб. из федерального и областного бюджетов.  Срок окончания строительства – в текущем году.</w:t>
      </w:r>
    </w:p>
    <w:p w14:paraId="7ACDADA5" w14:textId="77777777" w:rsidR="00AD155E" w:rsidRPr="00D04012" w:rsidRDefault="00AD155E" w:rsidP="00AD155E">
      <w:pPr>
        <w:numPr>
          <w:ilvl w:val="0"/>
          <w:numId w:val="36"/>
        </w:numPr>
        <w:spacing w:after="200"/>
        <w:ind w:left="142" w:firstLine="233"/>
        <w:contextualSpacing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Совместно с поселениями проведена работа по подготовке заявок и документации на благоустройство территорий.  На 2021 год привлечено 24 млн 700 тыс. рублей. Планируется выполнить обустройство и восстановление воинских захоронений с заменой скульптур в г. Россошь, с. </w:t>
      </w:r>
      <w:proofErr w:type="spellStart"/>
      <w:r w:rsidRPr="00D04012">
        <w:rPr>
          <w:rFonts w:ascii="Times New Roman" w:hAnsi="Times New Roman"/>
          <w:sz w:val="28"/>
          <w:szCs w:val="28"/>
        </w:rPr>
        <w:t>Морозовка</w:t>
      </w:r>
      <w:proofErr w:type="spellEnd"/>
      <w:r w:rsidRPr="00D04012">
        <w:rPr>
          <w:rFonts w:ascii="Times New Roman" w:hAnsi="Times New Roman"/>
          <w:sz w:val="28"/>
          <w:szCs w:val="28"/>
        </w:rPr>
        <w:t xml:space="preserve"> и с. </w:t>
      </w:r>
      <w:proofErr w:type="spellStart"/>
      <w:r w:rsidRPr="00D04012">
        <w:rPr>
          <w:rFonts w:ascii="Times New Roman" w:hAnsi="Times New Roman"/>
          <w:sz w:val="28"/>
          <w:szCs w:val="28"/>
        </w:rPr>
        <w:t>Евстратовка</w:t>
      </w:r>
      <w:proofErr w:type="spellEnd"/>
      <w:r w:rsidRPr="00D04012">
        <w:rPr>
          <w:rFonts w:ascii="Times New Roman" w:hAnsi="Times New Roman"/>
          <w:sz w:val="28"/>
          <w:szCs w:val="28"/>
        </w:rPr>
        <w:t>.</w:t>
      </w:r>
    </w:p>
    <w:p w14:paraId="3F8B9DEF" w14:textId="77777777" w:rsidR="00AD155E" w:rsidRPr="00D04012" w:rsidRDefault="00AD155E" w:rsidP="00AD155E">
      <w:pPr>
        <w:numPr>
          <w:ilvl w:val="0"/>
          <w:numId w:val="36"/>
        </w:numPr>
        <w:spacing w:after="200"/>
        <w:ind w:left="142" w:firstLine="207"/>
        <w:contextualSpacing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bCs/>
          <w:sz w:val="28"/>
          <w:szCs w:val="28"/>
        </w:rPr>
        <w:t>Подтверждено финансирование проектов поддержки местных инициатив по обустройству тротуаров и территории кладбища в г. Россошь.</w:t>
      </w:r>
    </w:p>
    <w:p w14:paraId="6A36B190" w14:textId="77777777" w:rsidR="00AD155E" w:rsidRPr="003808DB" w:rsidRDefault="00AD155E" w:rsidP="00AD155E">
      <w:pPr>
        <w:numPr>
          <w:ilvl w:val="0"/>
          <w:numId w:val="36"/>
        </w:numPr>
        <w:shd w:val="clear" w:color="auto" w:fill="FFFFFF"/>
        <w:ind w:left="142" w:firstLine="233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 В рамках мероприятий государственной программы Воронежской области «Развитие сельского хозяйства, производства пищевых продуктов и </w:t>
      </w:r>
      <w:r w:rsidRPr="00D04012">
        <w:rPr>
          <w:rFonts w:ascii="Times New Roman" w:hAnsi="Times New Roman"/>
          <w:sz w:val="28"/>
          <w:szCs w:val="28"/>
        </w:rPr>
        <w:lastRenderedPageBreak/>
        <w:t>инфраструктуры агропродовольственного рынка» профинансировано</w:t>
      </w:r>
      <w:r w:rsidRPr="003808DB">
        <w:rPr>
          <w:rFonts w:ascii="Times New Roman" w:hAnsi="Times New Roman"/>
          <w:sz w:val="28"/>
          <w:szCs w:val="28"/>
        </w:rPr>
        <w:t xml:space="preserve"> 2 проекта по организации 54 площадок для сбора твердых коммунальных отходов в с. Александровка, с. </w:t>
      </w:r>
      <w:proofErr w:type="spellStart"/>
      <w:r w:rsidRPr="003808DB">
        <w:rPr>
          <w:rFonts w:ascii="Times New Roman" w:hAnsi="Times New Roman"/>
          <w:sz w:val="28"/>
          <w:szCs w:val="28"/>
        </w:rPr>
        <w:t>Шекаловка</w:t>
      </w:r>
      <w:proofErr w:type="spellEnd"/>
      <w:r w:rsidRPr="003808DB">
        <w:rPr>
          <w:rFonts w:ascii="Times New Roman" w:hAnsi="Times New Roman"/>
          <w:sz w:val="28"/>
          <w:szCs w:val="28"/>
        </w:rPr>
        <w:t xml:space="preserve"> с исполнением в 2021 году.</w:t>
      </w:r>
    </w:p>
    <w:p w14:paraId="4F46D60D" w14:textId="77777777" w:rsidR="00AD155E" w:rsidRPr="00D04012" w:rsidRDefault="00AD155E" w:rsidP="00AD155E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3808DB">
        <w:rPr>
          <w:rFonts w:ascii="Times New Roman" w:hAnsi="Times New Roman"/>
          <w:b/>
          <w:i/>
          <w:sz w:val="28"/>
          <w:szCs w:val="28"/>
        </w:rPr>
        <w:t xml:space="preserve">       </w:t>
      </w:r>
      <w:r w:rsidRPr="003808DB">
        <w:rPr>
          <w:rFonts w:ascii="Times New Roman" w:hAnsi="Times New Roman"/>
          <w:sz w:val="28"/>
          <w:szCs w:val="28"/>
        </w:rPr>
        <w:t xml:space="preserve"> В вопросы благоустройства в </w:t>
      </w:r>
      <w:r>
        <w:rPr>
          <w:rFonts w:ascii="Times New Roman" w:hAnsi="Times New Roman"/>
          <w:sz w:val="28"/>
          <w:szCs w:val="28"/>
        </w:rPr>
        <w:t>прошедшем</w:t>
      </w:r>
      <w:r w:rsidRPr="003808DB">
        <w:rPr>
          <w:rFonts w:ascii="Times New Roman" w:hAnsi="Times New Roman"/>
          <w:sz w:val="28"/>
          <w:szCs w:val="28"/>
        </w:rPr>
        <w:t xml:space="preserve"> году </w:t>
      </w:r>
      <w:r>
        <w:rPr>
          <w:rFonts w:ascii="Times New Roman" w:hAnsi="Times New Roman"/>
          <w:sz w:val="28"/>
          <w:szCs w:val="28"/>
        </w:rPr>
        <w:t xml:space="preserve">была </w:t>
      </w:r>
      <w:r w:rsidRPr="003808DB">
        <w:rPr>
          <w:rFonts w:ascii="Times New Roman" w:hAnsi="Times New Roman"/>
          <w:sz w:val="28"/>
          <w:szCs w:val="28"/>
        </w:rPr>
        <w:t>вовлечена треть жителей района. Население проявляет инициативы в согласовании выбо</w:t>
      </w:r>
      <w:r>
        <w:rPr>
          <w:rFonts w:ascii="Times New Roman" w:hAnsi="Times New Roman"/>
          <w:sz w:val="28"/>
          <w:szCs w:val="28"/>
        </w:rPr>
        <w:t xml:space="preserve">ра территорий, </w:t>
      </w:r>
      <w:r w:rsidRPr="00D04012">
        <w:rPr>
          <w:rFonts w:ascii="Times New Roman" w:hAnsi="Times New Roman"/>
          <w:sz w:val="28"/>
          <w:szCs w:val="28"/>
        </w:rPr>
        <w:t xml:space="preserve">дизайн-проектов, участвует в приемке работ. </w:t>
      </w:r>
    </w:p>
    <w:p w14:paraId="6B8E8A69" w14:textId="77777777" w:rsidR="00AD155E" w:rsidRPr="00D04012" w:rsidRDefault="00AD155E" w:rsidP="00AD155E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          Так, по инициативе </w:t>
      </w:r>
      <w:proofErr w:type="spellStart"/>
      <w:r w:rsidRPr="00D04012">
        <w:rPr>
          <w:rFonts w:ascii="Times New Roman" w:hAnsi="Times New Roman"/>
          <w:sz w:val="28"/>
          <w:szCs w:val="28"/>
          <w:shd w:val="clear" w:color="auto" w:fill="FFFFFF"/>
        </w:rPr>
        <w:t>россошанской</w:t>
      </w:r>
      <w:proofErr w:type="spellEnd"/>
      <w:r w:rsidRPr="00D04012">
        <w:rPr>
          <w:rFonts w:ascii="Times New Roman" w:hAnsi="Times New Roman"/>
          <w:sz w:val="28"/>
          <w:szCs w:val="28"/>
          <w:shd w:val="clear" w:color="auto" w:fill="FFFFFF"/>
        </w:rPr>
        <w:t xml:space="preserve"> общественной организации «Союз десантников»</w:t>
      </w:r>
      <w:r w:rsidRPr="00D04012">
        <w:rPr>
          <w:rFonts w:ascii="Times New Roman" w:hAnsi="Times New Roman"/>
          <w:sz w:val="28"/>
          <w:szCs w:val="28"/>
        </w:rPr>
        <w:t xml:space="preserve"> администрацией выбрано место размещения сквера, разработан дизайн-проект, включающий установку памятника Василию Филипповичу </w:t>
      </w:r>
      <w:proofErr w:type="spellStart"/>
      <w:r w:rsidRPr="00D04012">
        <w:rPr>
          <w:rFonts w:ascii="Times New Roman" w:hAnsi="Times New Roman"/>
          <w:sz w:val="28"/>
          <w:szCs w:val="28"/>
        </w:rPr>
        <w:t>Маргелову</w:t>
      </w:r>
      <w:proofErr w:type="spellEnd"/>
      <w:r w:rsidRPr="00D04012">
        <w:rPr>
          <w:rFonts w:ascii="Times New Roman" w:hAnsi="Times New Roman"/>
          <w:sz w:val="28"/>
          <w:szCs w:val="28"/>
        </w:rPr>
        <w:t>. Реализация данного проекта – пример успешного взаимодействия органов местного самоуправления, депутатов областной Думы, благотворителей и десантников. В итоге в центре города появилось новое общественное пространство.</w:t>
      </w:r>
    </w:p>
    <w:p w14:paraId="5660C83E" w14:textId="77777777" w:rsidR="00AD155E" w:rsidRPr="00D04012" w:rsidRDefault="00AD155E" w:rsidP="00AD155E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         В 2020 году </w:t>
      </w:r>
      <w:proofErr w:type="spellStart"/>
      <w:r w:rsidRPr="00D04012">
        <w:rPr>
          <w:rFonts w:ascii="Times New Roman" w:hAnsi="Times New Roman"/>
          <w:sz w:val="28"/>
          <w:szCs w:val="28"/>
        </w:rPr>
        <w:t>россошанцы</w:t>
      </w:r>
      <w:proofErr w:type="spellEnd"/>
      <w:r w:rsidRPr="00D04012">
        <w:rPr>
          <w:rFonts w:ascii="Times New Roman" w:hAnsi="Times New Roman"/>
          <w:sz w:val="28"/>
          <w:szCs w:val="28"/>
        </w:rPr>
        <w:t xml:space="preserve"> стали победителями в областном конкурсе «Территория идей» сразу по трём номинациям. И это лучший результат:</w:t>
      </w:r>
    </w:p>
    <w:p w14:paraId="59EED427" w14:textId="77777777" w:rsidR="00AD155E" w:rsidRPr="00D04012" w:rsidRDefault="00AD155E" w:rsidP="00AD155E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        – I место – эскиз-идея «Бульвар «Танкистам 106-й» с. Подгорное. </w:t>
      </w:r>
    </w:p>
    <w:p w14:paraId="3A4DD002" w14:textId="77777777" w:rsidR="00AD155E" w:rsidRPr="00D04012" w:rsidRDefault="00AD155E" w:rsidP="00AD155E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        – I место – </w:t>
      </w:r>
      <w:r w:rsidRPr="00D04012">
        <w:rPr>
          <w:rFonts w:ascii="Times New Roman" w:hAnsi="Times New Roman"/>
          <w:sz w:val="28"/>
          <w:szCs w:val="28"/>
          <w:shd w:val="clear" w:color="auto" w:fill="FFFFFF"/>
        </w:rPr>
        <w:t xml:space="preserve">эскиз-идея «Территория музея под открытым небом в с. </w:t>
      </w:r>
      <w:proofErr w:type="spellStart"/>
      <w:r w:rsidRPr="00D04012">
        <w:rPr>
          <w:rFonts w:ascii="Times New Roman" w:hAnsi="Times New Roman"/>
          <w:sz w:val="28"/>
          <w:szCs w:val="28"/>
          <w:shd w:val="clear" w:color="auto" w:fill="FFFFFF"/>
        </w:rPr>
        <w:t>Морозовка</w:t>
      </w:r>
      <w:proofErr w:type="spellEnd"/>
      <w:r w:rsidRPr="00D04012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D04012">
        <w:rPr>
          <w:rFonts w:ascii="Times New Roman" w:hAnsi="Times New Roman"/>
          <w:sz w:val="28"/>
          <w:szCs w:val="28"/>
        </w:rPr>
        <w:t>;</w:t>
      </w:r>
    </w:p>
    <w:p w14:paraId="5631AF85" w14:textId="77777777" w:rsidR="00AD155E" w:rsidRPr="003808DB" w:rsidRDefault="00AD155E" w:rsidP="00AD155E">
      <w:pPr>
        <w:shd w:val="clear" w:color="auto" w:fill="FFFFFF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04012">
        <w:rPr>
          <w:rFonts w:ascii="Times New Roman" w:hAnsi="Times New Roman"/>
          <w:sz w:val="28"/>
          <w:szCs w:val="28"/>
        </w:rPr>
        <w:t xml:space="preserve">        – II место – </w:t>
      </w:r>
      <w:r w:rsidRPr="00D04012">
        <w:rPr>
          <w:rFonts w:ascii="Times New Roman" w:hAnsi="Times New Roman"/>
          <w:sz w:val="28"/>
          <w:szCs w:val="28"/>
          <w:shd w:val="clear" w:color="auto" w:fill="FFFFFF"/>
        </w:rPr>
        <w:t>эскиз-идея «Сквер «Субмарина</w:t>
      </w:r>
      <w:r w:rsidRPr="003808DB">
        <w:rPr>
          <w:rFonts w:ascii="Times New Roman" w:hAnsi="Times New Roman"/>
          <w:sz w:val="28"/>
          <w:szCs w:val="28"/>
          <w:shd w:val="clear" w:color="auto" w:fill="FFFFFF"/>
        </w:rPr>
        <w:t>-118» с. Подгорное.</w:t>
      </w:r>
    </w:p>
    <w:p w14:paraId="4B277681" w14:textId="77777777" w:rsidR="00AD155E" w:rsidRPr="00D04012" w:rsidRDefault="00AD155E" w:rsidP="00AD155E">
      <w:pPr>
        <w:shd w:val="clear" w:color="auto" w:fill="FFFFFF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808DB"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 w:rsidRPr="00D04012">
        <w:rPr>
          <w:rFonts w:ascii="Times New Roman" w:hAnsi="Times New Roman"/>
          <w:sz w:val="28"/>
          <w:szCs w:val="28"/>
          <w:shd w:val="clear" w:color="auto" w:fill="FFFFFF"/>
        </w:rPr>
        <w:t>Администрацией поддержаны данные инициативы и проводятся мероприятия по подготовке проектно-сметной документации территорий победителей.</w:t>
      </w:r>
    </w:p>
    <w:p w14:paraId="43FA1000" w14:textId="77777777" w:rsidR="00AD155E" w:rsidRPr="00D04012" w:rsidRDefault="00AD155E" w:rsidP="00AD155E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04012">
        <w:rPr>
          <w:rFonts w:ascii="Times New Roman" w:hAnsi="Times New Roman"/>
          <w:sz w:val="28"/>
          <w:szCs w:val="28"/>
          <w:shd w:val="clear" w:color="auto" w:fill="FFFFFF"/>
        </w:rPr>
        <w:t>В планах на 2021 год приоритетными направлениями являются:</w:t>
      </w:r>
    </w:p>
    <w:p w14:paraId="6B44A15F" w14:textId="77777777" w:rsidR="00AD155E" w:rsidRPr="00D04012" w:rsidRDefault="00AD155E" w:rsidP="00AD155E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04012">
        <w:rPr>
          <w:rFonts w:ascii="Times New Roman" w:hAnsi="Times New Roman"/>
          <w:sz w:val="28"/>
          <w:szCs w:val="28"/>
          <w:shd w:val="clear" w:color="auto" w:fill="FFFFFF"/>
        </w:rPr>
        <w:t>– оказание муниципальных услуг в сфере градостроительства в сокращенные сроки;</w:t>
      </w:r>
    </w:p>
    <w:p w14:paraId="42EF9D64" w14:textId="77777777" w:rsidR="00AD155E" w:rsidRPr="00D04012" w:rsidRDefault="00AD155E" w:rsidP="00AD155E">
      <w:pPr>
        <w:shd w:val="clear" w:color="auto" w:fill="FFFFFF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  <w:shd w:val="clear" w:color="auto" w:fill="FFFFFF"/>
        </w:rPr>
        <w:t xml:space="preserve">–  </w:t>
      </w:r>
      <w:r w:rsidRPr="00D04012">
        <w:rPr>
          <w:rFonts w:ascii="Times New Roman" w:hAnsi="Times New Roman"/>
          <w:bCs/>
          <w:sz w:val="28"/>
          <w:szCs w:val="28"/>
        </w:rPr>
        <w:t>поддержка проектов местных инициатив:</w:t>
      </w:r>
    </w:p>
    <w:p w14:paraId="7D75E41C" w14:textId="77777777" w:rsidR="00AD155E" w:rsidRDefault="00AD155E" w:rsidP="00AD155E">
      <w:pPr>
        <w:tabs>
          <w:tab w:val="left" w:pos="567"/>
        </w:tabs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04012">
        <w:rPr>
          <w:rFonts w:ascii="Times New Roman" w:hAnsi="Times New Roman"/>
          <w:bCs/>
          <w:sz w:val="28"/>
          <w:szCs w:val="28"/>
        </w:rPr>
        <w:t>– создание вело-пешеходной инфраструктуры</w:t>
      </w:r>
      <w:r w:rsidRPr="003808DB">
        <w:rPr>
          <w:rFonts w:ascii="Times New Roman" w:hAnsi="Times New Roman"/>
          <w:bCs/>
          <w:sz w:val="28"/>
          <w:szCs w:val="28"/>
        </w:rPr>
        <w:t xml:space="preserve"> поселений.</w:t>
      </w:r>
    </w:p>
    <w:p w14:paraId="2EBCFDC2" w14:textId="77777777" w:rsidR="00AD155E" w:rsidRDefault="00AD155E" w:rsidP="00AD155E">
      <w:pPr>
        <w:tabs>
          <w:tab w:val="left" w:pos="567"/>
        </w:tabs>
        <w:jc w:val="both"/>
        <w:rPr>
          <w:rFonts w:ascii="Times New Roman" w:hAnsi="Times New Roman"/>
          <w:bCs/>
          <w:sz w:val="28"/>
          <w:szCs w:val="28"/>
        </w:rPr>
      </w:pPr>
    </w:p>
    <w:p w14:paraId="235FD16C" w14:textId="77777777" w:rsidR="00AD155E" w:rsidRDefault="00AD155E" w:rsidP="00AD155E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3605D63" wp14:editId="02EB90C9">
                <wp:simplePos x="0" y="0"/>
                <wp:positionH relativeFrom="column">
                  <wp:posOffset>-882015</wp:posOffset>
                </wp:positionH>
                <wp:positionV relativeFrom="paragraph">
                  <wp:posOffset>-9525</wp:posOffset>
                </wp:positionV>
                <wp:extent cx="8412480" cy="793115"/>
                <wp:effectExtent l="18415" t="1270" r="17780" b="0"/>
                <wp:wrapNone/>
                <wp:docPr id="11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2480" cy="793115"/>
                          <a:chOff x="29" y="13748"/>
                          <a:chExt cx="13248" cy="1249"/>
                        </a:xfrm>
                      </wpg:grpSpPr>
                      <wps:wsp>
                        <wps:cNvPr id="12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29" y="13957"/>
                            <a:ext cx="13248" cy="8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6AD0B" w14:textId="77777777" w:rsidR="00AD155E" w:rsidRPr="00EF047F" w:rsidRDefault="00AD155E" w:rsidP="00AD155E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531B6C"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26"/>
                                  <w:szCs w:val="26"/>
                                </w:rPr>
                                <w:t xml:space="preserve">    </w:t>
                              </w:r>
                              <w:r w:rsidRPr="00EF047F"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32"/>
                                </w:rPr>
                                <w:t>Жилищно-коммунальное хозяйство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13748"/>
                            <a:ext cx="1214" cy="12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05D63" id="Group 339" o:spid="_x0000_s1057" style="position:absolute;left:0;text-align:left;margin-left:-69.45pt;margin-top:-.75pt;width:662.4pt;height:62.45pt;z-index:251718656" coordorigin="29,13748" coordsize="13248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">
                <v:rect id="Rectangle 253" o:spid="_x0000_s1058" style="position:absolute;left:29;top:13957;width:13248;height: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" strokecolor="#4f81bd" strokeweight="2pt">
                  <v:textbox>
                    <w:txbxContent>
                      <w:p w14:paraId="4D26AD0B" w14:textId="77777777" w:rsidR="00AD155E" w:rsidRPr="00EF047F" w:rsidRDefault="00AD155E" w:rsidP="00AD155E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531B6C">
                          <w:rPr>
                            <w:rFonts w:ascii="Times New Roman" w:hAnsi="Times New Roman"/>
                            <w:b/>
                            <w:color w:val="4F81BD"/>
                            <w:sz w:val="26"/>
                            <w:szCs w:val="26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color w:val="4F81BD"/>
                            <w:sz w:val="26"/>
                            <w:szCs w:val="26"/>
                          </w:rPr>
                          <w:t xml:space="preserve">    </w:t>
                        </w:r>
                        <w:r w:rsidRPr="00EF047F"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32"/>
                          </w:rPr>
                          <w:t>Жилищно-коммунальное хозяйство</w:t>
                        </w:r>
                      </w:p>
                    </w:txbxContent>
                  </v:textbox>
                </v:rect>
                <v:shape id="Рисунок 1" o:spid="_x0000_s1059" type="#_x0000_t75" style="position:absolute;left:1064;top:13748;width:1214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" filled="t">
                  <v:imagedata r:id="rId47" o:title=""/>
                </v:shape>
              </v:group>
            </w:pict>
          </mc:Fallback>
        </mc:AlternateContent>
      </w:r>
    </w:p>
    <w:p w14:paraId="2DF1DCD3" w14:textId="77777777" w:rsidR="00AD155E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2B15428" w14:textId="77777777" w:rsidR="00AD155E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7F663A3" w14:textId="77777777" w:rsidR="00AD155E" w:rsidRDefault="00AD155E" w:rsidP="00AD155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2594DA4" w14:textId="77777777" w:rsidR="00AD155E" w:rsidRPr="00B971C7" w:rsidRDefault="00AD155E" w:rsidP="00AD155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971C7">
        <w:rPr>
          <w:rFonts w:ascii="Times New Roman" w:eastAsia="Times New Roman" w:hAnsi="Times New Roman"/>
          <w:sz w:val="28"/>
          <w:szCs w:val="28"/>
        </w:rPr>
        <w:t xml:space="preserve">Стратегическим вектором развития нашего района является </w:t>
      </w:r>
      <w:r>
        <w:rPr>
          <w:rFonts w:ascii="Times New Roman" w:eastAsia="Times New Roman" w:hAnsi="Times New Roman"/>
          <w:sz w:val="28"/>
          <w:szCs w:val="28"/>
        </w:rPr>
        <w:t xml:space="preserve">последовательное </w:t>
      </w:r>
      <w:r w:rsidRPr="00B971C7">
        <w:rPr>
          <w:rFonts w:ascii="Times New Roman" w:eastAsia="Times New Roman" w:hAnsi="Times New Roman"/>
          <w:sz w:val="28"/>
          <w:szCs w:val="28"/>
        </w:rPr>
        <w:t>повышени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B971C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качества жизни населения,</w:t>
      </w:r>
      <w:r w:rsidRPr="00B971C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которое </w:t>
      </w:r>
      <w:r w:rsidRPr="00B971C7">
        <w:rPr>
          <w:rFonts w:ascii="Times New Roman" w:eastAsia="Times New Roman" w:hAnsi="Times New Roman"/>
          <w:sz w:val="28"/>
          <w:szCs w:val="28"/>
        </w:rPr>
        <w:t>во многом зависит от того, каким образом обеспечивается работа основных служб сист</w:t>
      </w:r>
      <w:r>
        <w:rPr>
          <w:rFonts w:ascii="Times New Roman" w:eastAsia="Times New Roman" w:hAnsi="Times New Roman"/>
          <w:sz w:val="28"/>
          <w:szCs w:val="28"/>
        </w:rPr>
        <w:t>емы ЖКХ</w:t>
      </w:r>
      <w:r w:rsidRPr="00B971C7">
        <w:rPr>
          <w:rFonts w:ascii="Times New Roman" w:eastAsia="Times New Roman" w:hAnsi="Times New Roman"/>
          <w:sz w:val="28"/>
          <w:szCs w:val="28"/>
        </w:rPr>
        <w:t>.</w:t>
      </w:r>
    </w:p>
    <w:p w14:paraId="570455DB" w14:textId="77777777" w:rsidR="00AD155E" w:rsidRDefault="00AD155E" w:rsidP="00AD155E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221E1F20" wp14:editId="789CD9A1">
            <wp:simplePos x="0" y="0"/>
            <wp:positionH relativeFrom="margin">
              <wp:posOffset>40640</wp:posOffset>
            </wp:positionH>
            <wp:positionV relativeFrom="paragraph">
              <wp:posOffset>48895</wp:posOffset>
            </wp:positionV>
            <wp:extent cx="3338830" cy="2339340"/>
            <wp:effectExtent l="19050" t="19050" r="13970" b="22860"/>
            <wp:wrapTight wrapText="bothSides">
              <wp:wrapPolygon edited="0">
                <wp:start x="-123" y="-176"/>
                <wp:lineTo x="-123" y="21635"/>
                <wp:lineTo x="21567" y="21635"/>
                <wp:lineTo x="21567" y="-176"/>
                <wp:lineTo x="-123" y="-176"/>
              </wp:wrapPolygon>
            </wp:wrapTight>
            <wp:docPr id="344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1"/>
                    <pic:cNvPicPr>
                      <a:picLocks noChangeArrowheads="1"/>
                    </pic:cNvPicPr>
                  </pic:nvPicPr>
                  <pic:blipFill>
                    <a:blip r:embed="rId48"/>
                    <a:srcRect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3393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71C7">
        <w:rPr>
          <w:rFonts w:ascii="Times New Roman" w:hAnsi="Times New Roman"/>
          <w:sz w:val="28"/>
          <w:szCs w:val="28"/>
        </w:rPr>
        <w:t xml:space="preserve">В настоящее время на территории </w:t>
      </w:r>
      <w:r>
        <w:rPr>
          <w:rFonts w:ascii="Times New Roman" w:hAnsi="Times New Roman"/>
          <w:sz w:val="28"/>
          <w:szCs w:val="28"/>
        </w:rPr>
        <w:t>р</w:t>
      </w:r>
      <w:r w:rsidRPr="00B971C7">
        <w:rPr>
          <w:rFonts w:ascii="Times New Roman" w:hAnsi="Times New Roman"/>
          <w:sz w:val="28"/>
          <w:szCs w:val="28"/>
        </w:rPr>
        <w:t xml:space="preserve">айона находится 407 </w:t>
      </w:r>
      <w:r w:rsidRPr="00D04012">
        <w:rPr>
          <w:rFonts w:ascii="Times New Roman" w:hAnsi="Times New Roman"/>
          <w:sz w:val="28"/>
          <w:szCs w:val="28"/>
        </w:rPr>
        <w:t>многоквартирных жилых домов общей площадью 1,2 млн кв. м.</w:t>
      </w:r>
      <w:r w:rsidRPr="00B971C7">
        <w:rPr>
          <w:rFonts w:ascii="Times New Roman" w:hAnsi="Times New Roman"/>
          <w:sz w:val="28"/>
          <w:szCs w:val="28"/>
        </w:rPr>
        <w:t xml:space="preserve"> Управление многоквартирными домами осуществляют 7 управляющих организаций и 12 ТСЖ</w:t>
      </w:r>
      <w:r w:rsidRPr="00B971C7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Информация об их деятельности своевременно размещается в государственной информационной системе </w:t>
      </w:r>
      <w:r>
        <w:rPr>
          <w:rFonts w:ascii="Times New Roman" w:eastAsia="Times New Roman" w:hAnsi="Times New Roman"/>
          <w:sz w:val="28"/>
          <w:szCs w:val="28"/>
        </w:rPr>
        <w:lastRenderedPageBreak/>
        <w:t>жилищно-коммунального хозяйства и на собственных сайтах управляющих компаний.</w:t>
      </w:r>
    </w:p>
    <w:p w14:paraId="5C5EA51F" w14:textId="77777777" w:rsidR="00AD155E" w:rsidRPr="00D04012" w:rsidRDefault="00AD155E" w:rsidP="00AD155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B971C7">
        <w:rPr>
          <w:rFonts w:ascii="Times New Roman" w:hAnsi="Times New Roman"/>
          <w:sz w:val="28"/>
          <w:szCs w:val="28"/>
        </w:rPr>
        <w:t xml:space="preserve">Для </w:t>
      </w:r>
      <w:r w:rsidRPr="00D04012">
        <w:rPr>
          <w:rFonts w:ascii="Times New Roman" w:hAnsi="Times New Roman"/>
          <w:sz w:val="28"/>
          <w:szCs w:val="28"/>
        </w:rPr>
        <w:t>поддержания жилищного фонда в надлежащем состоянии в районе успешно реализуется региональная программа капитального ремонта общего имущества многоквартирных домов в Воронежской области на 2014-2044 годы. В рамках этой программы в 2020 году был проведен капитальный ремонт внутридомовых инженерных сетей в 5 многоквартирных домах на сумму более 5 млн руб.</w:t>
      </w:r>
    </w:p>
    <w:p w14:paraId="35F18C0D" w14:textId="77777777" w:rsidR="00AD155E" w:rsidRPr="00D04012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Начаты работы по капитальному ремонту фасадов в 7 многоквартирных домах г. Россоши и Подгоренского сельского поселения. </w:t>
      </w:r>
    </w:p>
    <w:p w14:paraId="0E9696E2" w14:textId="77777777" w:rsidR="00AD155E" w:rsidRPr="00D04012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Наряду с существенным износом сетей тепло- и водоснабжения, одной из основных проблем является износ оборудования котельных. </w:t>
      </w:r>
    </w:p>
    <w:p w14:paraId="42270C81" w14:textId="77777777" w:rsidR="00AD155E" w:rsidRPr="00D04012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>В МУП «Теплосеть» в целях подготовки объектов теплоснабжения к отопительному зимнему периоду проведены работы по ремонту котлов в 4 котельных, а также выполнены работы по техническому обслуживанию на других объектах. В общей сложности на объекты теплоснабжения сельских поселений района было израсходовано 2,8 млн рублей.</w:t>
      </w:r>
    </w:p>
    <w:p w14:paraId="6F1797BD" w14:textId="77777777" w:rsidR="00AD155E" w:rsidRPr="00D04012" w:rsidRDefault="00AD155E" w:rsidP="00AD155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На подготовку жилищного фонда и объектов инженерной инфраструктуры к осенне-зимнему сезону 2020-2021 годов израсходовано более 60 млн рублей средств муниципальных бюджетов и бюджетов предприятий. </w:t>
      </w:r>
    </w:p>
    <w:p w14:paraId="7725168F" w14:textId="77777777" w:rsidR="00AD155E" w:rsidRPr="00D04012" w:rsidRDefault="00AD155E" w:rsidP="00AD155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Качественная подготовка района к зиме отмечена Верхне-Донским управлением Ростехнадзора. </w:t>
      </w:r>
    </w:p>
    <w:p w14:paraId="64DF512D" w14:textId="77777777" w:rsidR="00AD155E" w:rsidRDefault="00AD155E" w:rsidP="00AD155E">
      <w:pPr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>Благодаря усилиям специалистов районной и городской администраций Россошанский район первым среди муниципальных районов</w:t>
      </w:r>
      <w:r w:rsidRPr="007903D5">
        <w:rPr>
          <w:rFonts w:ascii="Times New Roman" w:hAnsi="Times New Roman"/>
          <w:sz w:val="28"/>
          <w:szCs w:val="28"/>
        </w:rPr>
        <w:t xml:space="preserve"> области</w:t>
      </w:r>
      <w:r>
        <w:rPr>
          <w:rFonts w:ascii="Times New Roman" w:hAnsi="Times New Roman"/>
          <w:sz w:val="28"/>
          <w:szCs w:val="28"/>
        </w:rPr>
        <w:t xml:space="preserve"> получил паспорт готовности к </w:t>
      </w:r>
      <w:r w:rsidRPr="007903D5">
        <w:rPr>
          <w:rFonts w:ascii="Times New Roman" w:hAnsi="Times New Roman"/>
          <w:sz w:val="28"/>
          <w:szCs w:val="28"/>
        </w:rPr>
        <w:t>отопительному периоду.</w:t>
      </w:r>
    </w:p>
    <w:p w14:paraId="663A1478" w14:textId="77777777" w:rsidR="00AD155E" w:rsidRPr="00D04012" w:rsidRDefault="00AD155E" w:rsidP="00AD155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4012">
        <w:rPr>
          <w:rFonts w:ascii="Times New Roman" w:hAnsi="Times New Roman"/>
          <w:color w:val="000000"/>
          <w:spacing w:val="3"/>
          <w:sz w:val="28"/>
          <w:szCs w:val="28"/>
        </w:rPr>
        <w:t xml:space="preserve">Обеспечение населения чистой питьевой водой является важнейшей задачей. Для улучшения качества водоснабжения </w:t>
      </w:r>
      <w:r w:rsidRPr="00D04012">
        <w:rPr>
          <w:rFonts w:ascii="Times New Roman" w:hAnsi="Times New Roman"/>
          <w:sz w:val="28"/>
          <w:szCs w:val="28"/>
        </w:rPr>
        <w:t>предприятием «Теплосеть» проведены работы на 13 скважинах, заменены глубинные насосы в количестве 31 шт. и выполнен ряд других работ. Всего н</w:t>
      </w:r>
      <w:r w:rsidRPr="00D04012">
        <w:rPr>
          <w:rFonts w:ascii="Times New Roman" w:hAnsi="Times New Roman"/>
          <w:sz w:val="28"/>
          <w:szCs w:val="28"/>
          <w:lang w:bidi="ru-RU"/>
        </w:rPr>
        <w:t>а ремонт и содержание сетей водоснабжения израсходовано 4,7 млн рублей.</w:t>
      </w:r>
      <w:r w:rsidRPr="00D04012">
        <w:rPr>
          <w:rFonts w:ascii="Times New Roman" w:hAnsi="Times New Roman"/>
          <w:sz w:val="28"/>
          <w:szCs w:val="28"/>
        </w:rPr>
        <w:t xml:space="preserve"> </w:t>
      </w:r>
    </w:p>
    <w:p w14:paraId="5D3039BA" w14:textId="77777777" w:rsidR="00AD155E" w:rsidRPr="00D04012" w:rsidRDefault="00AD155E" w:rsidP="00AD155E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>Электроснабжение поселений осуществляется по сетям филиала ПАО «МРСК Центра»-«Воронежэнерго» и МУП г. Россошь «Городские электрические сети». Общая протяжённость сетей около 2,5 тыс. км. В 2020 году предприятиями были проведены работы по реконструкции и ремонту электросетей и трансформаторных подстанций, а также производилось строительство новых электросетей.</w:t>
      </w:r>
      <w:r w:rsidRPr="00D04012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1E237142" w14:textId="77777777" w:rsidR="00AD155E" w:rsidRPr="00D04012" w:rsidRDefault="00AD155E" w:rsidP="00AD155E">
      <w:pPr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D04012">
        <w:rPr>
          <w:rFonts w:ascii="Times New Roman" w:eastAsia="Times New Roman" w:hAnsi="Times New Roman"/>
          <w:sz w:val="28"/>
          <w:szCs w:val="28"/>
        </w:rPr>
        <w:t xml:space="preserve">Еще несколько лет назад складывалась непростая ситуация </w:t>
      </w:r>
      <w:r w:rsidRPr="00D04012">
        <w:rPr>
          <w:rFonts w:ascii="Times New Roman" w:eastAsia="Calibri" w:hAnsi="Times New Roman"/>
          <w:sz w:val="28"/>
          <w:szCs w:val="28"/>
        </w:rPr>
        <w:t>с электроснабжением района по причине отсутствия резерва мощности для подключения. Но благодаря совместной работе администрации района и департамента жилищно-коммунального хозяйства и энергетики Воронежской</w:t>
      </w:r>
      <w:r w:rsidRPr="00E97BE2">
        <w:rPr>
          <w:rFonts w:ascii="Times New Roman" w:eastAsia="Calibri" w:hAnsi="Times New Roman"/>
          <w:sz w:val="28"/>
          <w:szCs w:val="28"/>
        </w:rPr>
        <w:t xml:space="preserve"> области после проведения замеров режимного дня </w:t>
      </w:r>
      <w:r w:rsidRPr="00D04012">
        <w:rPr>
          <w:rFonts w:ascii="Times New Roman" w:eastAsia="Calibri" w:hAnsi="Times New Roman"/>
          <w:sz w:val="28"/>
          <w:szCs w:val="28"/>
        </w:rPr>
        <w:t>резерв мощности для технологического присоединения составил 34 мегаватта. Данный объём электроэнергии не покрывает все прогнозируемые потребности, но для развития района на сегодняшнем этапе его достаточно.</w:t>
      </w:r>
    </w:p>
    <w:p w14:paraId="50BCBEE7" w14:textId="77777777" w:rsidR="00AD155E" w:rsidRDefault="00AD155E" w:rsidP="00AD155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Для увеличения надёжности и качества газоснабжения населения Россошанского района ОАО «Газпром газораспределение Воронеж» провело реконструкцию газопровода и 6 шкафных распределительных пунктов на </w:t>
      </w:r>
      <w:r w:rsidRPr="00D04012">
        <w:rPr>
          <w:rFonts w:ascii="Times New Roman" w:hAnsi="Times New Roman"/>
          <w:sz w:val="28"/>
          <w:szCs w:val="28"/>
        </w:rPr>
        <w:lastRenderedPageBreak/>
        <w:t>сумму свыше 6 млн руб. На протяжении прошлого года администрацией района проводилась работа по поиску вариантов увеличения существующих мощностей по газоснабжению населения и предприятий района. Итогом этой работы стало проведение в феврале текущего года заседания экспертно-технического совета ООО «Газпром трансгаз Москва».  Принято решение о строительстве нового газопровода-отвода протяжённостью 46 км параллельно существующему и проведении реконструкции ГРС «Россошь» с увеличением производительности до 320 тыс. куб.</w:t>
      </w:r>
      <w:r w:rsidRPr="00D04012">
        <w:rPr>
          <w:rFonts w:ascii="Times New Roman" w:eastAsia="Times New Roman" w:hAnsi="Times New Roman"/>
          <w:sz w:val="28"/>
          <w:szCs w:val="28"/>
        </w:rPr>
        <w:t xml:space="preserve"> м/ч</w:t>
      </w:r>
      <w:r w:rsidRPr="00D04012">
        <w:rPr>
          <w:rFonts w:ascii="Times New Roman" w:hAnsi="Times New Roman"/>
          <w:sz w:val="28"/>
          <w:szCs w:val="28"/>
        </w:rPr>
        <w:t xml:space="preserve">. Планируемый срок окончания работ по реконструкции ГРС </w:t>
      </w:r>
      <w:proofErr w:type="gramStart"/>
      <w:r w:rsidRPr="00D04012">
        <w:rPr>
          <w:rFonts w:ascii="Times New Roman" w:hAnsi="Times New Roman"/>
          <w:sz w:val="28"/>
          <w:szCs w:val="28"/>
        </w:rPr>
        <w:t>–  2024</w:t>
      </w:r>
      <w:proofErr w:type="gramEnd"/>
      <w:r w:rsidRPr="00D04012">
        <w:rPr>
          <w:rFonts w:ascii="Times New Roman" w:hAnsi="Times New Roman"/>
          <w:sz w:val="28"/>
          <w:szCs w:val="28"/>
        </w:rPr>
        <w:t xml:space="preserve"> год. Кроме того, в настоящее время</w:t>
      </w:r>
      <w:r w:rsidRPr="00D04012">
        <w:rPr>
          <w:rFonts w:ascii="Times New Roman" w:eastAsia="Times New Roman" w:hAnsi="Times New Roman"/>
          <w:sz w:val="28"/>
          <w:szCs w:val="28"/>
        </w:rPr>
        <w:t xml:space="preserve"> изыскана свободная мощность в количестве 1165 куб. м/ч. Согласованы дополнительные объёмы</w:t>
      </w:r>
      <w:r w:rsidRPr="00974800">
        <w:rPr>
          <w:rFonts w:ascii="Times New Roman" w:eastAsia="Times New Roman" w:hAnsi="Times New Roman"/>
          <w:sz w:val="28"/>
          <w:szCs w:val="28"/>
        </w:rPr>
        <w:t xml:space="preserve"> газа для ряда предпри</w:t>
      </w:r>
      <w:r>
        <w:rPr>
          <w:rFonts w:ascii="Times New Roman" w:eastAsia="Times New Roman" w:hAnsi="Times New Roman"/>
          <w:sz w:val="28"/>
          <w:szCs w:val="28"/>
        </w:rPr>
        <w:t xml:space="preserve">ятий района. </w:t>
      </w:r>
      <w:r w:rsidRPr="00974800">
        <w:rPr>
          <w:rFonts w:ascii="Times New Roman" w:eastAsia="Times New Roman" w:hAnsi="Times New Roman"/>
          <w:sz w:val="28"/>
          <w:szCs w:val="28"/>
        </w:rPr>
        <w:t xml:space="preserve">Работа продолжается, рассматривается вариант подключения </w:t>
      </w:r>
      <w:r w:rsidRPr="00974800">
        <w:rPr>
          <w:rFonts w:ascii="Times New Roman" w:hAnsi="Times New Roman"/>
          <w:sz w:val="28"/>
          <w:szCs w:val="28"/>
        </w:rPr>
        <w:t xml:space="preserve">к газораспределительным сетям </w:t>
      </w:r>
      <w:r w:rsidRPr="00974800">
        <w:rPr>
          <w:rFonts w:ascii="Times New Roman" w:eastAsia="Times New Roman" w:hAnsi="Times New Roman"/>
          <w:sz w:val="28"/>
          <w:szCs w:val="28"/>
        </w:rPr>
        <w:t>населени</w:t>
      </w:r>
      <w:r>
        <w:rPr>
          <w:rFonts w:ascii="Times New Roman" w:eastAsia="Times New Roman" w:hAnsi="Times New Roman"/>
          <w:sz w:val="28"/>
          <w:szCs w:val="28"/>
        </w:rPr>
        <w:t>я</w:t>
      </w:r>
      <w:r w:rsidRPr="00974800">
        <w:rPr>
          <w:rFonts w:ascii="Times New Roman" w:eastAsia="Times New Roman" w:hAnsi="Times New Roman"/>
          <w:sz w:val="28"/>
          <w:szCs w:val="28"/>
        </w:rPr>
        <w:t xml:space="preserve">, которому ранее было отказано в </w:t>
      </w:r>
      <w:r w:rsidRPr="00974800">
        <w:rPr>
          <w:rFonts w:ascii="Times New Roman" w:hAnsi="Times New Roman"/>
          <w:sz w:val="28"/>
          <w:szCs w:val="28"/>
        </w:rPr>
        <w:t>технологическом присоединении по причине отсутствия лимита пропускной способности.</w:t>
      </w:r>
    </w:p>
    <w:p w14:paraId="73F47A28" w14:textId="77777777" w:rsidR="00AD155E" w:rsidRPr="00D04012" w:rsidRDefault="00AD155E" w:rsidP="00AD155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E5D56">
        <w:rPr>
          <w:rFonts w:ascii="Times New Roman" w:hAnsi="Times New Roman"/>
          <w:sz w:val="28"/>
          <w:szCs w:val="28"/>
          <w:shd w:val="clear" w:color="auto" w:fill="FFFFFF"/>
        </w:rPr>
        <w:t xml:space="preserve">Одна из основных составляющих </w:t>
      </w:r>
      <w:r w:rsidRPr="00D04012">
        <w:rPr>
          <w:rFonts w:ascii="Times New Roman" w:hAnsi="Times New Roman"/>
          <w:sz w:val="28"/>
          <w:szCs w:val="28"/>
          <w:shd w:val="clear" w:color="auto" w:fill="FFFFFF"/>
        </w:rPr>
        <w:t xml:space="preserve">качества жизни населения – это сбор и утилизация твёрдых коммунальных отходов. </w:t>
      </w:r>
      <w:r w:rsidRPr="00D04012">
        <w:rPr>
          <w:rFonts w:ascii="Times New Roman" w:hAnsi="Times New Roman"/>
          <w:sz w:val="28"/>
          <w:szCs w:val="28"/>
        </w:rPr>
        <w:t>С 1 января 2020 года на территории района приступил к своей деятельности ГУП ВО «</w:t>
      </w:r>
      <w:proofErr w:type="spellStart"/>
      <w:r w:rsidRPr="00D04012">
        <w:rPr>
          <w:rFonts w:ascii="Times New Roman" w:hAnsi="Times New Roman"/>
          <w:sz w:val="28"/>
          <w:szCs w:val="28"/>
        </w:rPr>
        <w:t>Облкоммунсервис</w:t>
      </w:r>
      <w:proofErr w:type="spellEnd"/>
      <w:r w:rsidRPr="00D04012">
        <w:rPr>
          <w:rFonts w:ascii="Times New Roman" w:hAnsi="Times New Roman"/>
          <w:sz w:val="28"/>
          <w:szCs w:val="28"/>
        </w:rPr>
        <w:t xml:space="preserve">», который получил статус регионального оператора по обращению с ТКО. </w:t>
      </w:r>
    </w:p>
    <w:p w14:paraId="04FF535C" w14:textId="77777777" w:rsidR="00AD155E" w:rsidRPr="00D04012" w:rsidRDefault="00AD155E" w:rsidP="00AD155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>На конец 2020 года на территории района было оборудовано</w:t>
      </w:r>
      <w:r w:rsidRPr="007341C9">
        <w:rPr>
          <w:rFonts w:ascii="Times New Roman" w:hAnsi="Times New Roman"/>
          <w:sz w:val="28"/>
          <w:szCs w:val="28"/>
        </w:rPr>
        <w:t xml:space="preserve"> 190 контейнерных площадок,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41C9">
        <w:rPr>
          <w:rFonts w:ascii="Times New Roman" w:hAnsi="Times New Roman"/>
          <w:sz w:val="28"/>
          <w:szCs w:val="28"/>
        </w:rPr>
        <w:t>общее</w:t>
      </w:r>
      <w:r w:rsidRPr="00440B59">
        <w:rPr>
          <w:rFonts w:ascii="Times New Roman" w:hAnsi="Times New Roman"/>
          <w:sz w:val="28"/>
          <w:szCs w:val="28"/>
        </w:rPr>
        <w:t xml:space="preserve"> количество установленных контейнеров для накопле</w:t>
      </w:r>
      <w:r>
        <w:rPr>
          <w:rFonts w:ascii="Times New Roman" w:hAnsi="Times New Roman"/>
          <w:sz w:val="28"/>
          <w:szCs w:val="28"/>
        </w:rPr>
        <w:t xml:space="preserve">ния </w:t>
      </w:r>
      <w:r w:rsidRPr="00D04012">
        <w:rPr>
          <w:rFonts w:ascii="Times New Roman" w:hAnsi="Times New Roman"/>
          <w:sz w:val="28"/>
          <w:szCs w:val="28"/>
        </w:rPr>
        <w:t xml:space="preserve">ТКО – 813 шт. На начало года охват населения района услугой по вывозу твердых коммунальных отходов составил более 90%. </w:t>
      </w:r>
    </w:p>
    <w:p w14:paraId="522DA997" w14:textId="77777777" w:rsidR="00AD155E" w:rsidRPr="00D04012" w:rsidRDefault="00AD155E" w:rsidP="00AD155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>В рамках государственной программы Воронежской области «Охрана окружающей среды и природные ресурсы» в прошедшем году на территории нашего района начато проектирование нового полигона ТКО.</w:t>
      </w:r>
    </w:p>
    <w:p w14:paraId="3CCFF666" w14:textId="77777777" w:rsidR="00AD155E" w:rsidRPr="00D04012" w:rsidRDefault="00AD155E" w:rsidP="00AD155E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04012">
        <w:rPr>
          <w:rFonts w:ascii="Times New Roman" w:hAnsi="Times New Roman"/>
          <w:color w:val="000000"/>
          <w:sz w:val="28"/>
          <w:szCs w:val="28"/>
        </w:rPr>
        <w:t>Основными задачами в сфере ЖКХ на 2021 год являются:</w:t>
      </w:r>
    </w:p>
    <w:p w14:paraId="112C7A27" w14:textId="77777777" w:rsidR="00AD155E" w:rsidRPr="00D04012" w:rsidRDefault="00AD155E" w:rsidP="00AD155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>– проведение капитального ремонта общего имущества в 25 многоквартирных домах, расположенных в городе Россошь и в сельских поселениях;</w:t>
      </w:r>
    </w:p>
    <w:p w14:paraId="7256EE80" w14:textId="77777777" w:rsidR="00AD155E" w:rsidRPr="00D04012" w:rsidRDefault="00AD155E" w:rsidP="00AD155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>– замена и ремонт сетей водоснабжения и водоотведения в населенных пунктах района;</w:t>
      </w:r>
    </w:p>
    <w:p w14:paraId="0C089785" w14:textId="77777777" w:rsidR="00AD155E" w:rsidRPr="00D04012" w:rsidRDefault="00AD155E" w:rsidP="00AD155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>– увеличение доли освещенных улиц сельских населенных пунктов;</w:t>
      </w:r>
    </w:p>
    <w:p w14:paraId="40A975E6" w14:textId="77777777" w:rsidR="00AD155E" w:rsidRPr="00D04012" w:rsidRDefault="00AD155E" w:rsidP="00AD155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>– развитие систем электро- и газоснабжения района;</w:t>
      </w:r>
    </w:p>
    <w:p w14:paraId="401CD551" w14:textId="77777777" w:rsidR="00AD155E" w:rsidRPr="00D04012" w:rsidRDefault="00AD155E" w:rsidP="00AD155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– выполнение проектных работ по полигону ТКО; </w:t>
      </w:r>
    </w:p>
    <w:p w14:paraId="2D305952" w14:textId="77777777" w:rsidR="00AD155E" w:rsidRDefault="00AD155E" w:rsidP="00AD155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>– строительство площадок и их оснащение</w:t>
      </w:r>
      <w:r w:rsidRPr="003358BA">
        <w:rPr>
          <w:rFonts w:ascii="Times New Roman" w:hAnsi="Times New Roman"/>
          <w:sz w:val="28"/>
          <w:szCs w:val="28"/>
        </w:rPr>
        <w:t xml:space="preserve"> контейнерами под ТКО. </w:t>
      </w:r>
    </w:p>
    <w:p w14:paraId="32DF70E9" w14:textId="77777777" w:rsidR="00AD155E" w:rsidRDefault="00AD155E" w:rsidP="00AD155E">
      <w:pPr>
        <w:tabs>
          <w:tab w:val="left" w:pos="6237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6"/>
        </w:rPr>
      </w:pPr>
    </w:p>
    <w:p w14:paraId="40FB777B" w14:textId="77777777" w:rsidR="00AD155E" w:rsidRPr="00D04012" w:rsidRDefault="00AD155E" w:rsidP="00AD155E">
      <w:pPr>
        <w:tabs>
          <w:tab w:val="left" w:pos="6237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455DF83" wp14:editId="5D6C7F54">
                <wp:simplePos x="0" y="0"/>
                <wp:positionH relativeFrom="column">
                  <wp:posOffset>-751840</wp:posOffset>
                </wp:positionH>
                <wp:positionV relativeFrom="paragraph">
                  <wp:posOffset>102870</wp:posOffset>
                </wp:positionV>
                <wp:extent cx="8412480" cy="999490"/>
                <wp:effectExtent l="19685" t="0" r="16510" b="5080"/>
                <wp:wrapTopAndBottom/>
                <wp:docPr id="8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2480" cy="999490"/>
                          <a:chOff x="0" y="0"/>
                          <a:chExt cx="84124" cy="9359"/>
                        </a:xfrm>
                      </wpg:grpSpPr>
                      <wps:wsp>
                        <wps:cNvPr id="9" name="Прямоугольник 4"/>
                        <wps:cNvSpPr>
                          <a:spLocks noChangeArrowheads="1"/>
                        </wps:cNvSpPr>
                        <wps:spPr bwMode="auto">
                          <a:xfrm>
                            <a:off x="0" y="2038"/>
                            <a:ext cx="84124" cy="5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257E21" w14:textId="77777777" w:rsidR="00AD155E" w:rsidRDefault="00AD155E" w:rsidP="00AD155E">
                              <w:pPr>
                                <w:spacing w:after="10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32"/>
                                </w:rPr>
                                <w:t xml:space="preserve">      </w:t>
                              </w:r>
                              <w:r w:rsidRPr="00EF047F"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32"/>
                                </w:rPr>
                                <w:t>Дороги, транспорт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32"/>
                                </w:rPr>
                                <w:t xml:space="preserve"> и </w:t>
                              </w:r>
                              <w:r w:rsidRPr="00EF047F"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32"/>
                                </w:rPr>
                                <w:t>объекты социальной инфраструктуры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7" y="0"/>
                            <a:ext cx="9360" cy="9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5DF83" id="Группа 10" o:spid="_x0000_s1060" style="position:absolute;left:0;text-align:left;margin-left:-59.2pt;margin-top:8.1pt;width:662.4pt;height:78.7pt;z-index:251679744" coordsize="84124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">
                <v:rect id="Прямоугольник 4" o:spid="_x0000_s1061" style="position:absolute;top:2038;width:84124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" strokecolor="#4f81bd" strokeweight="2pt">
                  <v:textbox>
                    <w:txbxContent>
                      <w:p w14:paraId="4A257E21" w14:textId="77777777" w:rsidR="00AD155E" w:rsidRDefault="00AD155E" w:rsidP="00AD155E">
                        <w:pPr>
                          <w:spacing w:after="100"/>
                          <w:jc w:val="center"/>
                          <w:rPr>
                            <w:rFonts w:ascii="Times New Roman" w:hAnsi="Times New Roman"/>
                            <w:b/>
                            <w:color w:val="4F81B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32"/>
                          </w:rPr>
                          <w:t xml:space="preserve">      </w:t>
                        </w:r>
                        <w:r w:rsidRPr="00EF047F"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32"/>
                          </w:rPr>
                          <w:t>Дороги, транспорт</w:t>
                        </w:r>
                        <w:r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32"/>
                          </w:rPr>
                          <w:t xml:space="preserve"> и </w:t>
                        </w:r>
                        <w:r w:rsidRPr="00EF047F"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32"/>
                          </w:rPr>
                          <w:t>объекты социальной инфраструктуры</w:t>
                        </w:r>
                      </w:p>
                    </w:txbxContent>
                  </v:textbox>
                </v:rect>
                <v:shape id="Изображение 8" o:spid="_x0000_s1062" type="#_x0000_t75" style="position:absolute;left:5797;width:9360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">
                  <v:imagedata r:id="rId50" o:title=""/>
                </v:shape>
                <w10:wrap type="topAndBottom"/>
              </v:group>
            </w:pict>
          </mc:Fallback>
        </mc:AlternateContent>
      </w:r>
      <w:r w:rsidRPr="009E2E3C">
        <w:rPr>
          <w:rFonts w:ascii="Times New Roman" w:hAnsi="Times New Roman"/>
          <w:sz w:val="28"/>
          <w:szCs w:val="26"/>
        </w:rPr>
        <w:t xml:space="preserve"> </w:t>
      </w:r>
      <w:r w:rsidRPr="00F07F61">
        <w:rPr>
          <w:rFonts w:ascii="Times New Roman" w:hAnsi="Times New Roman"/>
          <w:sz w:val="28"/>
          <w:szCs w:val="26"/>
        </w:rPr>
        <w:t xml:space="preserve">Общая </w:t>
      </w:r>
      <w:r w:rsidRPr="00D04012">
        <w:rPr>
          <w:rFonts w:ascii="Times New Roman" w:hAnsi="Times New Roman"/>
          <w:sz w:val="28"/>
          <w:szCs w:val="26"/>
        </w:rPr>
        <w:t xml:space="preserve">протяжённость автомобильных дорог, проходящих по территории района, составляет 1420 км, в том числе протяжённость автомобильных дорог общего пользования местного значения – 963 км. </w:t>
      </w:r>
    </w:p>
    <w:p w14:paraId="0A23858D" w14:textId="77777777" w:rsidR="00AD155E" w:rsidRPr="00D04012" w:rsidRDefault="00AD155E" w:rsidP="00AD15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6"/>
        </w:rPr>
      </w:pPr>
      <w:r w:rsidRPr="00D04012">
        <w:rPr>
          <w:rFonts w:ascii="Times New Roman" w:hAnsi="Times New Roman"/>
          <w:sz w:val="28"/>
          <w:szCs w:val="26"/>
        </w:rPr>
        <w:t xml:space="preserve">В прошедшем году было отремонтировано свыше 45 км, из них 24 км – в сельских поселениях. </w:t>
      </w:r>
    </w:p>
    <w:p w14:paraId="0FC719DD" w14:textId="77777777" w:rsidR="00AD155E" w:rsidRPr="00D04012" w:rsidRDefault="00AD155E" w:rsidP="00AD155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6"/>
        </w:rPr>
      </w:pPr>
      <w:r w:rsidRPr="00D04012">
        <w:rPr>
          <w:rFonts w:ascii="Times New Roman" w:hAnsi="Times New Roman"/>
          <w:sz w:val="28"/>
          <w:szCs w:val="26"/>
        </w:rPr>
        <w:lastRenderedPageBreak/>
        <w:t xml:space="preserve">Всего на ремонт и содержание дорог регионального и местного значения израсходовано в 2020 г. 400 млн рублей из областного и районного бюджетов. </w:t>
      </w:r>
    </w:p>
    <w:p w14:paraId="6437EA21" w14:textId="77777777" w:rsidR="00AD155E" w:rsidRPr="00D04012" w:rsidRDefault="00AD155E" w:rsidP="00AD155E">
      <w:pPr>
        <w:tabs>
          <w:tab w:val="left" w:pos="6237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noProof/>
          <w:sz w:val="28"/>
          <w:szCs w:val="26"/>
        </w:rPr>
      </w:pPr>
      <w:r w:rsidRPr="00D04012">
        <w:rPr>
          <w:rFonts w:ascii="Times New Roman" w:hAnsi="Times New Roman"/>
          <w:noProof/>
          <w:sz w:val="28"/>
          <w:szCs w:val="26"/>
        </w:rPr>
        <w:drawing>
          <wp:anchor distT="0" distB="0" distL="114300" distR="114300" simplePos="0" relativeHeight="251707392" behindDoc="1" locked="0" layoutInCell="1" allowOverlap="1" wp14:anchorId="265D9215" wp14:editId="6EB9FDED">
            <wp:simplePos x="0" y="0"/>
            <wp:positionH relativeFrom="column">
              <wp:posOffset>-6350</wp:posOffset>
            </wp:positionH>
            <wp:positionV relativeFrom="paragraph">
              <wp:posOffset>365125</wp:posOffset>
            </wp:positionV>
            <wp:extent cx="3218307" cy="2333779"/>
            <wp:effectExtent l="114300" t="76200" r="58420" b="142875"/>
            <wp:wrapTight wrapText="bothSides">
              <wp:wrapPolygon edited="0">
                <wp:start x="1662" y="-705"/>
                <wp:lineTo x="-767" y="-353"/>
                <wp:lineTo x="-767" y="20630"/>
                <wp:lineTo x="1662" y="22746"/>
                <wp:lineTo x="19563" y="22746"/>
                <wp:lineTo x="20074" y="22217"/>
                <wp:lineTo x="21864" y="19572"/>
                <wp:lineTo x="21864" y="2116"/>
                <wp:lineTo x="19691" y="-353"/>
                <wp:lineTo x="19435" y="-705"/>
                <wp:lineTo x="1662" y="-705"/>
              </wp:wrapPolygon>
            </wp:wrapTight>
            <wp:docPr id="321" name="Рисунок 2" descr="D:\Сеть\Сергиенко\СЕРГИЕНКО_отдел\6. Отделы администрации\1. Отдел СЭР\1. Отчеты главы\2020 г\Информация к отчету\Ремонт дорог_с. Александровк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ть\Сергиенко\СЕРГИЕНКО_отдел\6. Отделы администрации\1. Отдел СЭР\1. Отчеты главы\2020 г\Информация к отчету\Ремонт дорог_с. Александровка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307" cy="23337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D04012">
        <w:rPr>
          <w:rFonts w:ascii="Times New Roman" w:hAnsi="Times New Roman"/>
          <w:noProof/>
          <w:sz w:val="28"/>
          <w:szCs w:val="26"/>
        </w:rPr>
        <w:t xml:space="preserve">Организация пассажирских перевозок в районе осуществляется автобусной маршрутной сетью. Её протяженность – 658 км. Сеть включает в себя  9 городских и 20 пригородных маршрутов. </w:t>
      </w:r>
    </w:p>
    <w:p w14:paraId="501DF2B1" w14:textId="77777777" w:rsidR="00AD155E" w:rsidRPr="00F07F61" w:rsidRDefault="00AD155E" w:rsidP="00AD155E">
      <w:pPr>
        <w:tabs>
          <w:tab w:val="left" w:pos="709"/>
        </w:tabs>
        <w:ind w:firstLine="709"/>
        <w:jc w:val="both"/>
        <w:rPr>
          <w:rFonts w:ascii="Times New Roman" w:hAnsi="Times New Roman"/>
          <w:noProof/>
          <w:sz w:val="28"/>
          <w:szCs w:val="26"/>
        </w:rPr>
      </w:pPr>
      <w:r w:rsidRPr="00D04012">
        <w:rPr>
          <w:rFonts w:ascii="Times New Roman" w:hAnsi="Times New Roman"/>
          <w:noProof/>
          <w:sz w:val="28"/>
          <w:szCs w:val="26"/>
        </w:rPr>
        <w:t>Охват пассажирскими перевозками населённых пунктов района в 2020 году составил более 90%. Перевезено более 5 млн пассажиров, что на 47% меньше, чем в 2019 году. Резкое падение пассажиропотока было вызвано ограничениями, связанными с новой коронавирусной инфекцией</w:t>
      </w:r>
      <w:r w:rsidRPr="00F07F61">
        <w:rPr>
          <w:rFonts w:ascii="Times New Roman" w:hAnsi="Times New Roman"/>
          <w:noProof/>
          <w:sz w:val="28"/>
          <w:szCs w:val="26"/>
        </w:rPr>
        <w:t>.</w:t>
      </w:r>
    </w:p>
    <w:p w14:paraId="27F45010" w14:textId="77777777" w:rsidR="00AD155E" w:rsidRDefault="00AD155E" w:rsidP="00AD155E">
      <w:pPr>
        <w:tabs>
          <w:tab w:val="left" w:pos="709"/>
        </w:tabs>
        <w:ind w:firstLine="709"/>
        <w:jc w:val="both"/>
        <w:rPr>
          <w:rFonts w:ascii="Times New Roman" w:hAnsi="Times New Roman"/>
          <w:noProof/>
          <w:sz w:val="28"/>
          <w:szCs w:val="26"/>
        </w:rPr>
      </w:pPr>
      <w:r w:rsidRPr="00F07F61">
        <w:rPr>
          <w:rFonts w:ascii="Times New Roman" w:hAnsi="Times New Roman"/>
          <w:noProof/>
          <w:sz w:val="28"/>
          <w:szCs w:val="26"/>
        </w:rPr>
        <w:t>Коммуникацию населения Россошанского района в 2020 году, включающую в себя линии телефонной, мобильной связи и Интернет, обеспечивали пра</w:t>
      </w:r>
      <w:r>
        <w:rPr>
          <w:rFonts w:ascii="Times New Roman" w:hAnsi="Times New Roman"/>
          <w:noProof/>
          <w:sz w:val="28"/>
          <w:szCs w:val="26"/>
        </w:rPr>
        <w:t xml:space="preserve">ктически все операторы, которые </w:t>
      </w:r>
      <w:r w:rsidRPr="00F07F61">
        <w:rPr>
          <w:rFonts w:ascii="Times New Roman" w:hAnsi="Times New Roman"/>
          <w:noProof/>
          <w:sz w:val="28"/>
          <w:szCs w:val="26"/>
        </w:rPr>
        <w:t>зани</w:t>
      </w:r>
      <w:r>
        <w:rPr>
          <w:rFonts w:ascii="Times New Roman" w:hAnsi="Times New Roman"/>
          <w:noProof/>
          <w:sz w:val="28"/>
          <w:szCs w:val="26"/>
        </w:rPr>
        <w:t>м</w:t>
      </w:r>
      <w:r w:rsidRPr="00F07F61">
        <w:rPr>
          <w:rFonts w:ascii="Times New Roman" w:hAnsi="Times New Roman"/>
          <w:noProof/>
          <w:sz w:val="28"/>
          <w:szCs w:val="26"/>
        </w:rPr>
        <w:t>аются предоставлением услуг связи в России.</w:t>
      </w:r>
      <w:r>
        <w:rPr>
          <w:rFonts w:ascii="Times New Roman" w:hAnsi="Times New Roman"/>
          <w:noProof/>
          <w:sz w:val="28"/>
          <w:szCs w:val="26"/>
        </w:rPr>
        <w:t xml:space="preserve"> </w:t>
      </w:r>
    </w:p>
    <w:p w14:paraId="62B02E88" w14:textId="77777777" w:rsidR="00AD155E" w:rsidRPr="00F07F61" w:rsidRDefault="00AD155E" w:rsidP="00AD155E">
      <w:pPr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6"/>
        </w:rPr>
      </w:pPr>
      <w:r w:rsidRPr="00F07F61">
        <w:rPr>
          <w:rFonts w:ascii="Times New Roman" w:hAnsi="Times New Roman"/>
          <w:sz w:val="28"/>
          <w:szCs w:val="26"/>
        </w:rPr>
        <w:t xml:space="preserve">Волоконно-оптические линии передачи, обеспечивающие широкополосный доступ к сети </w:t>
      </w:r>
      <w:proofErr w:type="gramStart"/>
      <w:r w:rsidRPr="00F07F61">
        <w:rPr>
          <w:rFonts w:ascii="Times New Roman" w:hAnsi="Times New Roman"/>
          <w:sz w:val="28"/>
          <w:szCs w:val="26"/>
        </w:rPr>
        <w:t>Интернет</w:t>
      </w:r>
      <w:proofErr w:type="gramEnd"/>
      <w:r w:rsidRPr="00F07F61">
        <w:rPr>
          <w:rFonts w:ascii="Times New Roman" w:hAnsi="Times New Roman"/>
          <w:sz w:val="28"/>
          <w:szCs w:val="26"/>
        </w:rPr>
        <w:t xml:space="preserve"> имеют 17 населённых пунктов, телекоммуникационные услуги беспроводного широкополосного доступа к сети Интернет представлены в более чем двадцати сельских населённых пунктах района. </w:t>
      </w:r>
    </w:p>
    <w:p w14:paraId="1BF60481" w14:textId="77777777" w:rsidR="00AD155E" w:rsidRDefault="00AD155E" w:rsidP="00AD155E">
      <w:pPr>
        <w:tabs>
          <w:tab w:val="left" w:pos="709"/>
        </w:tabs>
        <w:ind w:firstLine="851"/>
        <w:jc w:val="both"/>
        <w:rPr>
          <w:rFonts w:ascii="Times New Roman" w:hAnsi="Times New Roman"/>
          <w:sz w:val="28"/>
          <w:szCs w:val="26"/>
        </w:rPr>
      </w:pPr>
      <w:r w:rsidRPr="00F07F61">
        <w:rPr>
          <w:rFonts w:ascii="Times New Roman" w:hAnsi="Times New Roman"/>
          <w:sz w:val="28"/>
          <w:szCs w:val="26"/>
        </w:rPr>
        <w:t xml:space="preserve">В 2020 году по программе поэтапного подключения социально значимых объектов к высокоскоростному интернету в сельских поселениях района подключены четыре сельские администрации, десять </w:t>
      </w:r>
      <w:proofErr w:type="spellStart"/>
      <w:r w:rsidRPr="00F07F61">
        <w:rPr>
          <w:rFonts w:ascii="Times New Roman" w:hAnsi="Times New Roman"/>
          <w:sz w:val="28"/>
          <w:szCs w:val="26"/>
        </w:rPr>
        <w:t>ФАПов</w:t>
      </w:r>
      <w:proofErr w:type="spellEnd"/>
      <w:r w:rsidRPr="00F07F61">
        <w:rPr>
          <w:rFonts w:ascii="Times New Roman" w:hAnsi="Times New Roman"/>
          <w:sz w:val="28"/>
          <w:szCs w:val="26"/>
        </w:rPr>
        <w:t xml:space="preserve"> и семь школ. </w:t>
      </w:r>
    </w:p>
    <w:p w14:paraId="48178E52" w14:textId="77777777" w:rsidR="00AD155E" w:rsidRPr="00F07F61" w:rsidRDefault="00AD155E" w:rsidP="00AD155E">
      <w:pPr>
        <w:ind w:firstLine="709"/>
        <w:jc w:val="both"/>
        <w:rPr>
          <w:rFonts w:ascii="Times New Roman" w:hAnsi="Times New Roman"/>
          <w:sz w:val="28"/>
          <w:szCs w:val="26"/>
        </w:rPr>
      </w:pPr>
      <w:r w:rsidRPr="00F07F61">
        <w:rPr>
          <w:rFonts w:ascii="Times New Roman" w:hAnsi="Times New Roman"/>
          <w:sz w:val="28"/>
          <w:szCs w:val="26"/>
        </w:rPr>
        <w:t xml:space="preserve">По программе </w:t>
      </w:r>
      <w:r>
        <w:rPr>
          <w:rFonts w:ascii="Times New Roman" w:hAnsi="Times New Roman"/>
          <w:sz w:val="28"/>
          <w:szCs w:val="26"/>
        </w:rPr>
        <w:t>«Устранение цифрового неравенства»</w:t>
      </w:r>
      <w:r w:rsidRPr="00F07F61">
        <w:rPr>
          <w:rFonts w:ascii="Times New Roman" w:hAnsi="Times New Roman"/>
          <w:sz w:val="28"/>
          <w:szCs w:val="26"/>
        </w:rPr>
        <w:t xml:space="preserve"> проведены волоконно-оптические линии и установлены точки доступа общего пользования в восьми населенных пунктах </w:t>
      </w:r>
      <w:r>
        <w:rPr>
          <w:rFonts w:ascii="Times New Roman" w:hAnsi="Times New Roman"/>
          <w:sz w:val="28"/>
          <w:szCs w:val="26"/>
        </w:rPr>
        <w:t xml:space="preserve">нашего </w:t>
      </w:r>
      <w:r w:rsidRPr="00F07F61">
        <w:rPr>
          <w:rFonts w:ascii="Times New Roman" w:hAnsi="Times New Roman"/>
          <w:sz w:val="28"/>
          <w:szCs w:val="26"/>
        </w:rPr>
        <w:t>района.</w:t>
      </w:r>
    </w:p>
    <w:p w14:paraId="4ABBC83D" w14:textId="77777777" w:rsidR="00AD155E" w:rsidRPr="00D04012" w:rsidRDefault="00AD155E" w:rsidP="00AD155E">
      <w:pPr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F07F61">
        <w:rPr>
          <w:rFonts w:ascii="Times New Roman" w:hAnsi="Times New Roman"/>
          <w:color w:val="000000"/>
          <w:sz w:val="28"/>
          <w:szCs w:val="28"/>
        </w:rPr>
        <w:t xml:space="preserve">Основными задачами в сфере дорожного строительства, транспорта, социальной </w:t>
      </w:r>
      <w:r w:rsidRPr="00D04012">
        <w:rPr>
          <w:rFonts w:ascii="Times New Roman" w:hAnsi="Times New Roman"/>
          <w:color w:val="000000"/>
          <w:sz w:val="28"/>
          <w:szCs w:val="28"/>
        </w:rPr>
        <w:t>инфраструктуры и связи на 2021 год являются:</w:t>
      </w:r>
    </w:p>
    <w:p w14:paraId="20FDADF2" w14:textId="77777777" w:rsidR="00AD155E" w:rsidRPr="00D04012" w:rsidRDefault="00AD155E" w:rsidP="00AD155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04012">
        <w:rPr>
          <w:rFonts w:ascii="Times New Roman" w:hAnsi="Times New Roman"/>
          <w:color w:val="000000"/>
          <w:sz w:val="28"/>
          <w:szCs w:val="28"/>
        </w:rPr>
        <w:t>– обеспечение ремонта и содержания дорог;</w:t>
      </w:r>
    </w:p>
    <w:p w14:paraId="3F06D1F7" w14:textId="77777777" w:rsidR="00AD155E" w:rsidRDefault="00AD155E" w:rsidP="00AD155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04F662E" wp14:editId="310FE0EF">
                <wp:simplePos x="0" y="0"/>
                <wp:positionH relativeFrom="column">
                  <wp:posOffset>-878176</wp:posOffset>
                </wp:positionH>
                <wp:positionV relativeFrom="paragraph">
                  <wp:posOffset>323045</wp:posOffset>
                </wp:positionV>
                <wp:extent cx="7493571" cy="935990"/>
                <wp:effectExtent l="0" t="0" r="12700" b="0"/>
                <wp:wrapTopAndBottom/>
                <wp:docPr id="13" name="Группа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571" cy="935990"/>
                          <a:chOff x="222" y="0"/>
                          <a:chExt cx="74935" cy="9359"/>
                        </a:xfrm>
                      </wpg:grpSpPr>
                      <wps:wsp>
                        <wps:cNvPr id="15" name="Прямоугольник 92"/>
                        <wps:cNvSpPr>
                          <a:spLocks noChangeArrowheads="1"/>
                        </wps:cNvSpPr>
                        <wps:spPr bwMode="auto">
                          <a:xfrm>
                            <a:off x="222" y="2012"/>
                            <a:ext cx="74935" cy="5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29385" w14:textId="77777777" w:rsidR="00AD155E" w:rsidRPr="00A0245C" w:rsidRDefault="00AD155E" w:rsidP="00AD155E">
                              <w:pPr>
                                <w:tabs>
                                  <w:tab w:val="left" w:pos="1985"/>
                                </w:tabs>
                                <w:jc w:val="center"/>
                                <w:rPr>
                                  <w:color w:val="4F81BD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>С</w:t>
                              </w:r>
                              <w:r w:rsidRPr="00791048"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>истема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 xml:space="preserve"> административного</w:t>
                              </w:r>
                              <w:r w:rsidRPr="00791048"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 xml:space="preserve"> управления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Изображение 94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" y="0"/>
                            <a:ext cx="9359" cy="9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F662E" id="Группа 95" o:spid="_x0000_s1063" style="position:absolute;left:0;text-align:left;margin-left:-69.15pt;margin-top:25.45pt;width:590.05pt;height:73.7pt;z-index:251680768" coordorigin="222" coordsize="74935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">
                <v:rect id="Прямоугольник 92" o:spid="_x0000_s1064" style="position:absolute;left:222;top:2012;width:74935;height: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" strokecolor="#4f81bd" strokeweight="2pt">
                  <v:textbox>
                    <w:txbxContent>
                      <w:p w14:paraId="7DA29385" w14:textId="77777777" w:rsidR="00AD155E" w:rsidRPr="00A0245C" w:rsidRDefault="00AD155E" w:rsidP="00AD155E">
                        <w:pPr>
                          <w:tabs>
                            <w:tab w:val="left" w:pos="1985"/>
                          </w:tabs>
                          <w:jc w:val="center"/>
                          <w:rPr>
                            <w:color w:val="4F81BD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>С</w:t>
                        </w:r>
                        <w:r w:rsidRPr="00791048"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>истема</w:t>
                        </w:r>
                        <w:r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 xml:space="preserve"> административного</w:t>
                        </w:r>
                        <w:r w:rsidRPr="00791048"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 xml:space="preserve"> управления</w:t>
                        </w:r>
                      </w:p>
                    </w:txbxContent>
                  </v:textbox>
                </v:rect>
                <v:shape id="Изображение 94" o:spid="_x0000_s1065" type="#_x0000_t75" style="position:absolute;left:6096;width:9359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">
                  <v:imagedata r:id="rId53" o:title=""/>
                </v:shape>
                <w10:wrap type="topAndBottom"/>
              </v:group>
            </w:pict>
          </mc:Fallback>
        </mc:AlternateContent>
      </w:r>
      <w:r w:rsidRPr="00D04012">
        <w:rPr>
          <w:rFonts w:ascii="Times New Roman" w:hAnsi="Times New Roman"/>
          <w:color w:val="000000"/>
          <w:sz w:val="28"/>
          <w:szCs w:val="28"/>
        </w:rPr>
        <w:t>– развитие системы мобильной связи и</w:t>
      </w:r>
      <w:r w:rsidRPr="00F07F61">
        <w:rPr>
          <w:rFonts w:ascii="Times New Roman" w:hAnsi="Times New Roman"/>
          <w:color w:val="000000"/>
          <w:sz w:val="28"/>
          <w:szCs w:val="28"/>
        </w:rPr>
        <w:t xml:space="preserve"> Интернет.</w:t>
      </w:r>
    </w:p>
    <w:p w14:paraId="03B1BB4A" w14:textId="77777777" w:rsidR="00AD155E" w:rsidRPr="00D04012" w:rsidRDefault="00AD155E" w:rsidP="00AD155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Особенностью административного управления муниципалитетом в настоящее время является постоянное изменение условий реализации деятельности органов местного самоуправления, связанной с </w:t>
      </w:r>
      <w:r w:rsidRPr="00D04012">
        <w:rPr>
          <w:rFonts w:ascii="Times New Roman" w:hAnsi="Times New Roman"/>
          <w:sz w:val="28"/>
          <w:szCs w:val="28"/>
        </w:rPr>
        <w:t xml:space="preserve">реализацией целей и задач социально-экономического развития. Применение современных методов и инструментов управления в этих условиях является жизненной необходимостью.  </w:t>
      </w:r>
    </w:p>
    <w:p w14:paraId="546AAF18" w14:textId="77777777" w:rsidR="00AD155E" w:rsidRPr="00D04012" w:rsidRDefault="00AD155E" w:rsidP="00AD155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>В прошлом году, в условиях пандемии, с которой столкнулся весь мир,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именно инструменты проектного управления стали базовыми элементами </w:t>
      </w:r>
      <w:r w:rsidRPr="0047219B">
        <w:rPr>
          <w:rFonts w:ascii="Times New Roman" w:hAnsi="Times New Roman"/>
          <w:sz w:val="28"/>
          <w:szCs w:val="28"/>
        </w:rPr>
        <w:t>в фундаменте эффективного управления реализацией масштабных задач.</w:t>
      </w:r>
      <w:r w:rsidRPr="00F83437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Общий портфель проектов Россошанского района в 2020 году состоял из 19 проектов, охватывающих различные сферы деятельности, 9 из которых – муниципальные составляющие региональных проектов Воронежской области, </w:t>
      </w:r>
      <w:r w:rsidRPr="00D04012">
        <w:rPr>
          <w:rFonts w:ascii="Times New Roman" w:hAnsi="Times New Roman"/>
          <w:sz w:val="28"/>
          <w:szCs w:val="28"/>
        </w:rPr>
        <w:t xml:space="preserve">реализуемых в рамках национальных, 10 – инициированы сотрудниками структурных подразделений администрации района. </w:t>
      </w:r>
    </w:p>
    <w:p w14:paraId="1BCC01D0" w14:textId="77777777" w:rsidR="00AD155E" w:rsidRPr="00D04012" w:rsidRDefault="00AD155E" w:rsidP="00AD155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4934EBCB" wp14:editId="0E46A2B7">
            <wp:simplePos x="0" y="0"/>
            <wp:positionH relativeFrom="column">
              <wp:posOffset>4445</wp:posOffset>
            </wp:positionH>
            <wp:positionV relativeFrom="paragraph">
              <wp:posOffset>117475</wp:posOffset>
            </wp:positionV>
            <wp:extent cx="3218180" cy="2066290"/>
            <wp:effectExtent l="133350" t="76200" r="77470" b="124460"/>
            <wp:wrapTight wrapText="bothSides">
              <wp:wrapPolygon edited="0">
                <wp:start x="1534" y="-797"/>
                <wp:lineTo x="-767" y="-398"/>
                <wp:lineTo x="-895" y="20312"/>
                <wp:lineTo x="511" y="21905"/>
                <wp:lineTo x="1406" y="22702"/>
                <wp:lineTo x="19691" y="22702"/>
                <wp:lineTo x="20713" y="21905"/>
                <wp:lineTo x="21992" y="18918"/>
                <wp:lineTo x="21864" y="2390"/>
                <wp:lineTo x="19946" y="-398"/>
                <wp:lineTo x="19563" y="-797"/>
                <wp:lineTo x="1534" y="-797"/>
              </wp:wrapPolygon>
            </wp:wrapTight>
            <wp:docPr id="323" name="Рисунок 11" descr="C:\Users\ogavrilenko\Desktop\Отчет главы за 2020\ОТЧЕТ ГЛАВЫ за 2020 год\ИНФОРМАЦИЯ к отчету главы\Проектный офис+\780_0_55388dab69bbf4232271052488ac455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gavrilenko\Desktop\Отчет главы за 2020\ОТЧЕТ ГЛАВЫ за 2020 год\ИНФОРМАЦИЯ к отчету главы\Проектный офис+\780_0_55388dab69bbf4232271052488ac455f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066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D04012">
        <w:rPr>
          <w:rFonts w:ascii="Times New Roman" w:hAnsi="Times New Roman"/>
          <w:sz w:val="28"/>
          <w:szCs w:val="28"/>
        </w:rPr>
        <w:t>По итогам минувшего года 8 проектов завершены, 1 приостановлен, реализация 10 продолжится в 2021 году. В минувшем</w:t>
      </w:r>
      <w:r>
        <w:rPr>
          <w:rFonts w:ascii="Times New Roman" w:hAnsi="Times New Roman"/>
          <w:sz w:val="28"/>
          <w:szCs w:val="28"/>
        </w:rPr>
        <w:t xml:space="preserve"> году наш район принял участие в VI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ежегодном Всероссийском конкурсе профессионального управления проектной деятельностью «Проектный олимп», о</w:t>
      </w:r>
      <w:r w:rsidRPr="000D4CD5">
        <w:rPr>
          <w:rFonts w:ascii="Times New Roman" w:hAnsi="Times New Roman"/>
          <w:sz w:val="28"/>
          <w:szCs w:val="28"/>
        </w:rPr>
        <w:t xml:space="preserve">рганизатором </w:t>
      </w:r>
      <w:r>
        <w:rPr>
          <w:rFonts w:ascii="Times New Roman" w:hAnsi="Times New Roman"/>
          <w:sz w:val="28"/>
          <w:szCs w:val="28"/>
        </w:rPr>
        <w:t>которого</w:t>
      </w:r>
      <w:r w:rsidRPr="000D4CD5">
        <w:rPr>
          <w:rFonts w:ascii="Times New Roman" w:hAnsi="Times New Roman"/>
          <w:sz w:val="28"/>
          <w:szCs w:val="28"/>
        </w:rPr>
        <w:t xml:space="preserve"> является Аналитический центр при Правительстве РФ.</w:t>
      </w:r>
      <w:r>
        <w:rPr>
          <w:rFonts w:ascii="Times New Roman" w:hAnsi="Times New Roman"/>
          <w:sz w:val="28"/>
          <w:szCs w:val="28"/>
        </w:rPr>
        <w:t xml:space="preserve"> Команда администрации нашего района </w:t>
      </w:r>
      <w:r w:rsidRPr="00A86E23">
        <w:rPr>
          <w:rFonts w:ascii="Times New Roman" w:hAnsi="Times New Roman"/>
          <w:sz w:val="28"/>
          <w:szCs w:val="28"/>
        </w:rPr>
        <w:t xml:space="preserve">завоевала два призовых третьих места в двух основных номинациях конкурса – «Системы управления </w:t>
      </w:r>
      <w:r w:rsidRPr="00D04012">
        <w:rPr>
          <w:rFonts w:ascii="Times New Roman" w:hAnsi="Times New Roman"/>
          <w:sz w:val="28"/>
          <w:szCs w:val="28"/>
        </w:rPr>
        <w:t xml:space="preserve">проектной деятельностью в федеральных, региональных и муниципальных органах власти» и «Компетентный проектный офис». </w:t>
      </w:r>
    </w:p>
    <w:p w14:paraId="7C6E5716" w14:textId="77777777" w:rsidR="00AD155E" w:rsidRPr="00D04012" w:rsidRDefault="00AD155E" w:rsidP="00AD155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>По результатам конкурса, а также в связи с успешным применением современных методов управления в органах местного управления, администрация Россошанского района была отмечена Благодарностью губернатора Воронежской области за достижения в организации проектной деятельности.</w:t>
      </w:r>
    </w:p>
    <w:p w14:paraId="300FCE9F" w14:textId="77777777" w:rsidR="00AD155E" w:rsidRDefault="00AD155E" w:rsidP="00AD155E">
      <w:pPr>
        <w:tabs>
          <w:tab w:val="left" w:pos="108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>Основной задачей в 2021 году в сфере развития системы административного управления является укрепление и развитие проектной деятельности, а также исполнение задач и целей, которые были поставлены правительством</w:t>
      </w:r>
      <w:r>
        <w:rPr>
          <w:rFonts w:ascii="Times New Roman" w:hAnsi="Times New Roman"/>
          <w:sz w:val="28"/>
          <w:szCs w:val="28"/>
        </w:rPr>
        <w:t xml:space="preserve"> Воронежской области по реализации процесса внедрения бережливого управления.</w:t>
      </w:r>
    </w:p>
    <w:p w14:paraId="69766554" w14:textId="64109AFB" w:rsidR="00AD155E" w:rsidRDefault="00AD155E" w:rsidP="008A262A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DD0366" wp14:editId="27D82D62">
                <wp:simplePos x="0" y="0"/>
                <wp:positionH relativeFrom="column">
                  <wp:posOffset>-877926</wp:posOffset>
                </wp:positionH>
                <wp:positionV relativeFrom="paragraph">
                  <wp:posOffset>330200</wp:posOffset>
                </wp:positionV>
                <wp:extent cx="7775451" cy="475615"/>
                <wp:effectExtent l="0" t="0" r="16510" b="19685"/>
                <wp:wrapNone/>
                <wp:docPr id="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5451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0DE3D" w14:textId="77777777" w:rsidR="00AD155E" w:rsidRPr="00885388" w:rsidRDefault="00AD155E" w:rsidP="00AD155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4F81BD"/>
                                <w:sz w:val="32"/>
                                <w:szCs w:val="28"/>
                              </w:rPr>
                            </w:pPr>
                            <w:r w:rsidRPr="00885388">
                              <w:rPr>
                                <w:rFonts w:ascii="Times New Roman" w:hAnsi="Times New Roman"/>
                                <w:b/>
                                <w:color w:val="4F81BD"/>
                                <w:sz w:val="32"/>
                                <w:szCs w:val="28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F81BD"/>
                                <w:sz w:val="32"/>
                                <w:szCs w:val="28"/>
                              </w:rPr>
                              <w:t>Р</w:t>
                            </w:r>
                            <w:r w:rsidRPr="00340983">
                              <w:rPr>
                                <w:rFonts w:ascii="Times New Roman" w:hAnsi="Times New Roman"/>
                                <w:b/>
                                <w:color w:val="4F81BD"/>
                                <w:sz w:val="32"/>
                                <w:szCs w:val="28"/>
                              </w:rPr>
                              <w:t xml:space="preserve">азвитие гражданского общества </w:t>
                            </w:r>
                          </w:p>
                          <w:p w14:paraId="352A91A5" w14:textId="77777777" w:rsidR="00AD155E" w:rsidRDefault="00AD155E" w:rsidP="00AD155E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D0366" id="Прямоугольник 97" o:spid="_x0000_s1066" style="position:absolute;left:0;text-align:left;margin-left:-69.15pt;margin-top:26pt;width:612.25pt;height:37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" strokecolor="#4f81bd" strokeweight="2pt">
                <v:textbox>
                  <w:txbxContent>
                    <w:p w14:paraId="2F10DE3D" w14:textId="77777777" w:rsidR="00AD155E" w:rsidRPr="00885388" w:rsidRDefault="00AD155E" w:rsidP="00AD155E">
                      <w:pPr>
                        <w:jc w:val="center"/>
                        <w:rPr>
                          <w:rFonts w:ascii="Times New Roman" w:hAnsi="Times New Roman"/>
                          <w:b/>
                          <w:color w:val="4F81BD"/>
                          <w:sz w:val="32"/>
                          <w:szCs w:val="28"/>
                        </w:rPr>
                      </w:pPr>
                      <w:r w:rsidRPr="00885388">
                        <w:rPr>
                          <w:rFonts w:ascii="Times New Roman" w:hAnsi="Times New Roman"/>
                          <w:b/>
                          <w:color w:val="4F81BD"/>
                          <w:sz w:val="32"/>
                          <w:szCs w:val="28"/>
                        </w:rPr>
                        <w:t xml:space="preserve">                    </w:t>
                      </w:r>
                      <w:r>
                        <w:rPr>
                          <w:rFonts w:ascii="Times New Roman" w:hAnsi="Times New Roman"/>
                          <w:b/>
                          <w:color w:val="4F81BD"/>
                          <w:sz w:val="32"/>
                          <w:szCs w:val="28"/>
                        </w:rPr>
                        <w:t>Р</w:t>
                      </w:r>
                      <w:r w:rsidRPr="00340983">
                        <w:rPr>
                          <w:rFonts w:ascii="Times New Roman" w:hAnsi="Times New Roman"/>
                          <w:b/>
                          <w:color w:val="4F81BD"/>
                          <w:sz w:val="32"/>
                          <w:szCs w:val="28"/>
                        </w:rPr>
                        <w:t xml:space="preserve">азвитие гражданского общества </w:t>
                      </w:r>
                    </w:p>
                    <w:p w14:paraId="352A91A5" w14:textId="77777777" w:rsidR="00AD155E" w:rsidRDefault="00AD155E" w:rsidP="00AD155E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2B51CD76" wp14:editId="7C43FEEE">
            <wp:simplePos x="0" y="0"/>
            <wp:positionH relativeFrom="column">
              <wp:posOffset>-309880</wp:posOffset>
            </wp:positionH>
            <wp:positionV relativeFrom="paragraph">
              <wp:posOffset>107950</wp:posOffset>
            </wp:positionV>
            <wp:extent cx="933450" cy="933450"/>
            <wp:effectExtent l="0" t="0" r="0" b="0"/>
            <wp:wrapNone/>
            <wp:docPr id="270" name="Изображение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1A30DD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DD176F6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7CD8BC3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377B439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249B644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0E21417" w14:textId="77777777" w:rsidR="00AD155E" w:rsidRDefault="00AD155E" w:rsidP="00AD155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8795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Говоря о системе управления муниципалитетом, следует</w:t>
      </w:r>
      <w:r w:rsidRPr="005500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отметить, что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несмотря на возникшие объективные трудности, администрация Россошанского муниципального района достаточно эффективно осуществляла деятельность по решению поставленных задач и достижению целей Стратегии социально-экономического развития района на период до 2035 года. Стратегия была переработана администрацией и принята депутатским корпусом в прошлом году, с учётом мнения населения нашего района. </w:t>
      </w:r>
    </w:p>
    <w:p w14:paraId="1C29717A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anchor distT="0" distB="127" distL="114300" distR="114300" simplePos="0" relativeHeight="251721728" behindDoc="0" locked="0" layoutInCell="1" allowOverlap="1" wp14:anchorId="5797F336" wp14:editId="7B5A371B">
            <wp:simplePos x="0" y="0"/>
            <wp:positionH relativeFrom="column">
              <wp:posOffset>1703705</wp:posOffset>
            </wp:positionH>
            <wp:positionV relativeFrom="paragraph">
              <wp:posOffset>144780</wp:posOffset>
            </wp:positionV>
            <wp:extent cx="4408170" cy="2412365"/>
            <wp:effectExtent l="19050" t="19050" r="11430" b="26035"/>
            <wp:wrapSquare wrapText="bothSides"/>
            <wp:docPr id="34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4123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</w:t>
      </w:r>
      <w:r w:rsidRPr="00D040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рамках этой деятельности в 2020 году мы проводили активную работу по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повышению открытости муниципальной власти, </w:t>
      </w:r>
      <w:r w:rsidRPr="005500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учитывая тот факт, что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существующих условиях невозможно</w:t>
      </w:r>
      <w:r w:rsidRPr="005500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принимать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эффективные</w:t>
      </w:r>
      <w:r w:rsidRPr="005500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управленческие решения</w:t>
      </w:r>
      <w:r w:rsidRPr="00EC0EF3">
        <w:rPr>
          <w:rFonts w:ascii="Times New Roman" w:hAnsi="Times New Roman"/>
          <w:sz w:val="28"/>
          <w:szCs w:val="28"/>
          <w:shd w:val="clear" w:color="auto" w:fill="FFFFFF"/>
        </w:rPr>
        <w:t xml:space="preserve"> без учета мнения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россошанцев</w:t>
      </w:r>
      <w:proofErr w:type="spellEnd"/>
      <w:r w:rsidRPr="00EC0EF3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7CF314DB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настоящее время без внимания администрации района не остаются практически любые обращения граждан. </w:t>
      </w:r>
    </w:p>
    <w:p w14:paraId="147416F6" w14:textId="77777777" w:rsidR="00AD155E" w:rsidRPr="00D04012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Сегодня обращения населения поступают не только по официальным каналам и средствам массовой информации, но и при неформальном общении с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россошанцами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личных </w:t>
      </w:r>
      <w:r w:rsidRPr="00D04012">
        <w:rPr>
          <w:rFonts w:ascii="Times New Roman" w:hAnsi="Times New Roman"/>
          <w:sz w:val="28"/>
          <w:szCs w:val="28"/>
          <w:shd w:val="clear" w:color="auto" w:fill="FFFFFF"/>
        </w:rPr>
        <w:t xml:space="preserve">беседах, а также выездах руководства на территорию сельских поселений, через социальные сети. </w:t>
      </w:r>
    </w:p>
    <w:p w14:paraId="44A1A984" w14:textId="77777777" w:rsidR="00AD155E" w:rsidRPr="00D04012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Обращения населения и гражданская активность играют существенную роль как в управлении государством, так и в управлении муниципалитетом. </w:t>
      </w:r>
    </w:p>
    <w:p w14:paraId="08F1181B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>По данным Администрации Президента Российской Федерации, по итогам 4 квартала 2020 года Воронежская область по количеству обращений, положительно рассмотренных исполнительными органами государственной власти (ИОГВ) и органами местного самоуправления (ОМСУ), заняла 1 место в России. Свой вклад в этом направлении внесла и администрация Россошанского муниципального района. В 2020 году выросло количество обращений, рассмотренных с результатом «поддержано, меры приняты», то</w:t>
      </w:r>
      <w:r w:rsidRPr="00034DC7">
        <w:rPr>
          <w:rFonts w:ascii="Times New Roman" w:hAnsi="Times New Roman"/>
          <w:sz w:val="28"/>
          <w:szCs w:val="28"/>
        </w:rPr>
        <w:t xml:space="preserve"> ест</w:t>
      </w:r>
      <w:r>
        <w:rPr>
          <w:rFonts w:ascii="Times New Roman" w:hAnsi="Times New Roman"/>
          <w:sz w:val="28"/>
          <w:szCs w:val="28"/>
        </w:rPr>
        <w:t xml:space="preserve">ь просьбы граждан были удовлетворены при рассмотрении 36,79 % поступивших обращений. </w:t>
      </w:r>
    </w:p>
    <w:p w14:paraId="24366D8C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Сегодня ж</w:t>
      </w:r>
      <w:r w:rsidRPr="00EC0EF3">
        <w:rPr>
          <w:rFonts w:ascii="Times New Roman" w:hAnsi="Times New Roman"/>
          <w:sz w:val="28"/>
          <w:szCs w:val="28"/>
        </w:rPr>
        <w:t xml:space="preserve">ители района активно используют </w:t>
      </w:r>
      <w:r>
        <w:rPr>
          <w:rFonts w:ascii="Times New Roman" w:hAnsi="Times New Roman"/>
          <w:sz w:val="28"/>
          <w:szCs w:val="28"/>
        </w:rPr>
        <w:t>Интернет для общения с администрацией, что существенно сокращает время оперативного реагирования подразделений администрации на проблемы жителей района, а их инициативы и предложения позволяют по-новому увидеть и оценить возможности и перспективы развития Россошанского района</w:t>
      </w:r>
      <w:r w:rsidRPr="00EC0EF3">
        <w:rPr>
          <w:rFonts w:ascii="Times New Roman" w:hAnsi="Times New Roman"/>
          <w:sz w:val="28"/>
          <w:szCs w:val="28"/>
        </w:rPr>
        <w:t xml:space="preserve">. </w:t>
      </w:r>
    </w:p>
    <w:p w14:paraId="57154E01" w14:textId="77777777" w:rsidR="00AD155E" w:rsidRPr="00D04012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0EF3">
        <w:rPr>
          <w:rFonts w:ascii="Times New Roman" w:hAnsi="Times New Roman"/>
          <w:sz w:val="28"/>
          <w:szCs w:val="28"/>
        </w:rPr>
        <w:t xml:space="preserve">Вместе с тем, живое общение остаётся чрезвычайно важным </w:t>
      </w:r>
      <w:r>
        <w:rPr>
          <w:rFonts w:ascii="Times New Roman" w:hAnsi="Times New Roman"/>
          <w:sz w:val="28"/>
          <w:szCs w:val="28"/>
        </w:rPr>
        <w:t xml:space="preserve">при взаимодействии с населением, поскольку такой формат содействует решению одной из важнейших задач </w:t>
      </w:r>
      <w:r w:rsidRPr="00D04012">
        <w:rPr>
          <w:rFonts w:ascii="Times New Roman" w:hAnsi="Times New Roman"/>
          <w:sz w:val="28"/>
          <w:szCs w:val="28"/>
        </w:rPr>
        <w:t xml:space="preserve">стратегического развития на 2021 год – становлению и развитию гражданского общества, и вовлечению в процессы местного самоуправления жителей нашего района. </w:t>
      </w:r>
    </w:p>
    <w:p w14:paraId="675E5467" w14:textId="77777777" w:rsidR="00AD155E" w:rsidRPr="00D04012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Это приносит свои результаты и в повышении активности избирателей. В 2020 году на территории Россошанского района были организованы и успешно проведены три избирательные кампании: </w:t>
      </w:r>
    </w:p>
    <w:p w14:paraId="28D8DDAB" w14:textId="77777777" w:rsidR="00AD155E" w:rsidRPr="00D04012" w:rsidRDefault="00AD155E" w:rsidP="00AD155E">
      <w:pPr>
        <w:numPr>
          <w:ilvl w:val="0"/>
          <w:numId w:val="37"/>
        </w:numPr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>общероссийское голосование по вопросу одобрения изменений в Конституцию Российской Федерации;</w:t>
      </w:r>
    </w:p>
    <w:p w14:paraId="22BCB254" w14:textId="77777777" w:rsidR="00AD155E" w:rsidRPr="00D04012" w:rsidRDefault="00AD155E" w:rsidP="00AD155E">
      <w:pPr>
        <w:numPr>
          <w:ilvl w:val="0"/>
          <w:numId w:val="37"/>
        </w:numPr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выборы депутатов Воронежской областной Думы седьмого созыва; </w:t>
      </w:r>
    </w:p>
    <w:p w14:paraId="3C1205C0" w14:textId="77777777" w:rsidR="00AD155E" w:rsidRPr="00D04012" w:rsidRDefault="00AD155E" w:rsidP="00AD155E">
      <w:pPr>
        <w:numPr>
          <w:ilvl w:val="0"/>
          <w:numId w:val="37"/>
        </w:numPr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lastRenderedPageBreak/>
        <w:t xml:space="preserve">выборы депутатов в органы местного самоуправления Россошанского муниципального района. </w:t>
      </w:r>
    </w:p>
    <w:p w14:paraId="1A736A4C" w14:textId="77777777" w:rsidR="00AD155E" w:rsidRPr="00D04012" w:rsidRDefault="00AD155E" w:rsidP="00AD155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>Переизбран депутатский корпус Совета народных депутатов городского поселения город Россошь и Советов народных депутатов сельских поселений Россошанского муниципального района. В ходе избирательной кампании жалоб, влияющих на результаты голосования, не поступало.</w:t>
      </w:r>
    </w:p>
    <w:p w14:paraId="58C1AD64" w14:textId="77777777" w:rsidR="00AD155E" w:rsidRDefault="00AD155E" w:rsidP="00AD155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>В наступившем году предстоит сосредоточить свои усилия на проведении выборов депутатов в Государственную Думу РФ, а также Всероссийской переписи населения.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5F3DE8C" w14:textId="77777777" w:rsidR="00AD155E" w:rsidRDefault="00AD155E" w:rsidP="00AD155E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7AD7920" w14:textId="77777777" w:rsidR="00AD155E" w:rsidRDefault="00AD155E" w:rsidP="00AD15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00F481" wp14:editId="72B0CFB4">
                <wp:simplePos x="0" y="0"/>
                <wp:positionH relativeFrom="column">
                  <wp:posOffset>-883285</wp:posOffset>
                </wp:positionH>
                <wp:positionV relativeFrom="paragraph">
                  <wp:posOffset>172085</wp:posOffset>
                </wp:positionV>
                <wp:extent cx="8412480" cy="548640"/>
                <wp:effectExtent l="0" t="0" r="26670" b="22860"/>
                <wp:wrapNone/>
                <wp:docPr id="6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1248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FF9A9" w14:textId="77777777" w:rsidR="00AD155E" w:rsidRPr="003C59B8" w:rsidRDefault="00AD155E" w:rsidP="00AD155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4F81BD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F81BD"/>
                                <w:sz w:val="32"/>
                                <w:szCs w:val="28"/>
                              </w:rPr>
                              <w:t xml:space="preserve">Территориальное общественное самоуправление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0F481" id="Rectangle 97" o:spid="_x0000_s1067" style="position:absolute;left:0;text-align:left;margin-left:-69.55pt;margin-top:13.55pt;width:662.4pt;height:43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" strokecolor="#4f81bd" strokeweight="2pt">
                <v:textbox>
                  <w:txbxContent>
                    <w:p w14:paraId="61FFF9A9" w14:textId="77777777" w:rsidR="00AD155E" w:rsidRPr="003C59B8" w:rsidRDefault="00AD155E" w:rsidP="00AD155E">
                      <w:pPr>
                        <w:jc w:val="center"/>
                        <w:rPr>
                          <w:rFonts w:ascii="Times New Roman" w:hAnsi="Times New Roman"/>
                          <w:b/>
                          <w:color w:val="4F81BD"/>
                          <w:sz w:val="32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F81BD"/>
                          <w:sz w:val="32"/>
                          <w:szCs w:val="28"/>
                        </w:rPr>
                        <w:t xml:space="preserve">Территориальное общественное самоуправление </w:t>
                      </w:r>
                    </w:p>
                  </w:txbxContent>
                </v:textbox>
              </v:rect>
            </w:pict>
          </mc:Fallback>
        </mc:AlternateContent>
      </w:r>
      <w:r w:rsidRPr="00EC0EF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041D1A3D" wp14:editId="6B8454B9">
            <wp:simplePos x="0" y="0"/>
            <wp:positionH relativeFrom="column">
              <wp:posOffset>-383540</wp:posOffset>
            </wp:positionH>
            <wp:positionV relativeFrom="paragraph">
              <wp:posOffset>20320</wp:posOffset>
            </wp:positionV>
            <wp:extent cx="923925" cy="923925"/>
            <wp:effectExtent l="0" t="0" r="0" b="0"/>
            <wp:wrapNone/>
            <wp:docPr id="268" name="Рисунок 44" descr="zeml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zemlya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0C996B" w14:textId="77777777" w:rsidR="00AD155E" w:rsidRDefault="00AD155E" w:rsidP="00AD155E">
      <w:pPr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1F665AB7" w14:textId="77777777" w:rsidR="00AD155E" w:rsidRDefault="00AD155E" w:rsidP="00AD155E">
      <w:pPr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34B2E4D7" w14:textId="77777777" w:rsidR="00AD155E" w:rsidRDefault="00AD155E" w:rsidP="00AD155E">
      <w:pPr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4E01D516" w14:textId="77777777" w:rsidR="00AD155E" w:rsidRDefault="00AD155E" w:rsidP="00AD155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75883AF" w14:textId="77777777" w:rsidR="00AD155E" w:rsidRDefault="00AD155E" w:rsidP="00AD155E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системы местного самоуправления в нашем районе в 2020 году шло по пути расширения и формирования более тесного сотрудничества с </w:t>
      </w:r>
      <w:r w:rsidRPr="00155F9B">
        <w:rPr>
          <w:rFonts w:ascii="Times New Roman" w:hAnsi="Times New Roman"/>
          <w:sz w:val="28"/>
          <w:szCs w:val="28"/>
        </w:rPr>
        <w:t xml:space="preserve">организациями территориального общественного самоуправления </w:t>
      </w:r>
      <w:r>
        <w:rPr>
          <w:rFonts w:ascii="Times New Roman" w:hAnsi="Times New Roman"/>
          <w:sz w:val="28"/>
          <w:szCs w:val="28"/>
        </w:rPr>
        <w:t>(ТОС).</w:t>
      </w:r>
      <w:r w:rsidRPr="00155F9B">
        <w:rPr>
          <w:rFonts w:ascii="Times New Roman" w:hAnsi="Times New Roman"/>
          <w:sz w:val="28"/>
          <w:szCs w:val="28"/>
        </w:rPr>
        <w:t xml:space="preserve"> </w:t>
      </w:r>
    </w:p>
    <w:p w14:paraId="59C0B07B" w14:textId="77777777" w:rsidR="00AD155E" w:rsidRPr="00D04012" w:rsidRDefault="00AD155E" w:rsidP="00AD155E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082A0D">
        <w:rPr>
          <w:rFonts w:ascii="Times New Roman" w:hAnsi="Times New Roman"/>
          <w:sz w:val="28"/>
          <w:szCs w:val="28"/>
        </w:rPr>
        <w:t xml:space="preserve">На 1 января 2021 года на территории Россошанского муниципального района действует 83 ТОС. </w:t>
      </w:r>
      <w:r w:rsidRPr="00D04012">
        <w:rPr>
          <w:rFonts w:ascii="Times New Roman" w:hAnsi="Times New Roman"/>
          <w:sz w:val="28"/>
          <w:szCs w:val="28"/>
        </w:rPr>
        <w:t xml:space="preserve">Из них 10 – созданы в 2020 году. </w:t>
      </w:r>
    </w:p>
    <w:p w14:paraId="503F4BB4" w14:textId="77777777" w:rsidR="00AD155E" w:rsidRPr="00D04012" w:rsidRDefault="00AD155E" w:rsidP="00AD155E">
      <w:pPr>
        <w:pStyle w:val="ac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Благодаря участию активистов в областном конкурсе общественно полезных проектов в 2020 году было привлечено более 4 млн руб. </w:t>
      </w:r>
      <w:proofErr w:type="spellStart"/>
      <w:r w:rsidRPr="00D04012">
        <w:rPr>
          <w:rFonts w:ascii="Times New Roman" w:hAnsi="Times New Roman"/>
          <w:sz w:val="28"/>
          <w:szCs w:val="28"/>
        </w:rPr>
        <w:t>Софинансирование</w:t>
      </w:r>
      <w:proofErr w:type="spellEnd"/>
      <w:r w:rsidRPr="00D04012">
        <w:rPr>
          <w:rFonts w:ascii="Times New Roman" w:hAnsi="Times New Roman"/>
          <w:sz w:val="28"/>
          <w:szCs w:val="28"/>
        </w:rPr>
        <w:t xml:space="preserve"> со стороны членов ТОС и спонсоров составило 1,5 млн руб.   </w:t>
      </w:r>
    </w:p>
    <w:p w14:paraId="27481D3F" w14:textId="77777777" w:rsidR="00AD155E" w:rsidRPr="00D04012" w:rsidRDefault="00AD155E" w:rsidP="00AD155E">
      <w:pPr>
        <w:pStyle w:val="ac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>За счет этих средств о</w:t>
      </w:r>
      <w:r w:rsidRPr="00D04012">
        <w:rPr>
          <w:rFonts w:ascii="Times New Roman" w:hAnsi="Times New Roman"/>
          <w:bCs/>
          <w:sz w:val="28"/>
          <w:szCs w:val="28"/>
        </w:rPr>
        <w:t>бустроено 12 территорий общего пользования городского и сельских поселений – мемориальный комплекс, сквер, детские площадки, кладбища, контейнерные площадки.</w:t>
      </w:r>
    </w:p>
    <w:p w14:paraId="1496C019" w14:textId="77777777" w:rsidR="00AD155E" w:rsidRPr="00D04012" w:rsidRDefault="00AD155E" w:rsidP="00AD155E">
      <w:pPr>
        <w:pStyle w:val="ac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04012">
        <w:rPr>
          <w:rFonts w:ascii="Times New Roman" w:hAnsi="Times New Roman"/>
          <w:sz w:val="28"/>
          <w:szCs w:val="28"/>
        </w:rPr>
        <w:t>ТОСы</w:t>
      </w:r>
      <w:proofErr w:type="spellEnd"/>
      <w:r w:rsidRPr="00D04012">
        <w:rPr>
          <w:rFonts w:ascii="Times New Roman" w:hAnsi="Times New Roman"/>
          <w:sz w:val="28"/>
          <w:szCs w:val="28"/>
        </w:rPr>
        <w:t xml:space="preserve"> занимают активную жизненную позицию. Проводят десятки самостоятельно организованных мероприятий. </w:t>
      </w:r>
    </w:p>
    <w:p w14:paraId="76543A1F" w14:textId="77777777" w:rsidR="00AD155E" w:rsidRPr="00D04012" w:rsidRDefault="00AD155E" w:rsidP="00AD155E">
      <w:pPr>
        <w:pStyle w:val="15"/>
        <w:widowControl w:val="0"/>
        <w:tabs>
          <w:tab w:val="left" w:pos="408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012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Прошедший год знаменателен созданием организации со статусом юридического лица – </w:t>
      </w:r>
      <w:r w:rsidRPr="00D04012">
        <w:rPr>
          <w:rFonts w:ascii="Times New Roman" w:hAnsi="Times New Roman" w:cs="Times New Roman"/>
          <w:sz w:val="28"/>
          <w:szCs w:val="28"/>
        </w:rPr>
        <w:t xml:space="preserve">«Ассоциация территориальных общественных самоуправлений Россошанского района Воронежской области» при непосредственной помощи специалистов администрации. Это первая объединяющая организация на уровне муниципального района в Воронежской области. Для членов ТОС открываются новые возможности участия в конкурсах федерального уровня. </w:t>
      </w:r>
    </w:p>
    <w:p w14:paraId="1846BC90" w14:textId="77777777" w:rsidR="00AD155E" w:rsidRDefault="00AD155E" w:rsidP="00AD155E">
      <w:pPr>
        <w:pStyle w:val="ac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>Специалисты администрации за прошедший год провели более сотни консультаций, несколько обучающих семинаров, оказывали постоянную</w:t>
      </w:r>
      <w:r w:rsidRPr="00082A0D">
        <w:rPr>
          <w:rFonts w:ascii="Times New Roman" w:hAnsi="Times New Roman"/>
          <w:sz w:val="28"/>
          <w:szCs w:val="28"/>
        </w:rPr>
        <w:t xml:space="preserve"> помощь при оформлении конкурсных документов, реализации проектов. </w:t>
      </w:r>
    </w:p>
    <w:p w14:paraId="6CBC992E" w14:textId="77777777" w:rsidR="00AD155E" w:rsidRPr="009928D3" w:rsidRDefault="00AD155E" w:rsidP="00AD155E">
      <w:pPr>
        <w:pStyle w:val="ac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2A0D">
        <w:rPr>
          <w:rFonts w:ascii="Times New Roman" w:hAnsi="Times New Roman"/>
          <w:sz w:val="28"/>
          <w:szCs w:val="28"/>
        </w:rPr>
        <w:t>В 2020 году председатель ТОС «Патриот» Морозовского сельского поселения Ольга Ефимова участвовала и победила в региональном и федеральном этапах национальной премии «Гражданская инициатива» в номинации «Память». И это наша общая победа!</w:t>
      </w:r>
    </w:p>
    <w:p w14:paraId="1A4D74BF" w14:textId="77777777" w:rsidR="00AD155E" w:rsidRPr="00082A0D" w:rsidRDefault="00AD155E" w:rsidP="00AD155E">
      <w:p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082A0D">
        <w:rPr>
          <w:rFonts w:ascii="Times New Roman" w:hAnsi="Times New Roman"/>
          <w:sz w:val="28"/>
          <w:szCs w:val="28"/>
        </w:rPr>
        <w:t xml:space="preserve">          Команда ТОС Россошанского района считается одной из показательных на уровне Воронежской области. Работа администрации по достоинству оценена премией общественно-государственного признания «</w:t>
      </w:r>
      <w:proofErr w:type="spellStart"/>
      <w:r w:rsidRPr="00082A0D">
        <w:rPr>
          <w:rFonts w:ascii="Times New Roman" w:hAnsi="Times New Roman"/>
          <w:sz w:val="28"/>
          <w:szCs w:val="28"/>
        </w:rPr>
        <w:t>Добронежец</w:t>
      </w:r>
      <w:proofErr w:type="spellEnd"/>
      <w:r w:rsidRPr="00082A0D">
        <w:rPr>
          <w:rFonts w:ascii="Times New Roman" w:hAnsi="Times New Roman"/>
          <w:sz w:val="28"/>
          <w:szCs w:val="28"/>
        </w:rPr>
        <w:t>» в номинации «Общество».</w:t>
      </w:r>
    </w:p>
    <w:p w14:paraId="288480C1" w14:textId="77777777" w:rsidR="00AD155E" w:rsidRDefault="00AD155E" w:rsidP="00AD155E">
      <w:p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082A0D">
        <w:rPr>
          <w:rFonts w:ascii="Times New Roman" w:hAnsi="Times New Roman"/>
          <w:sz w:val="28"/>
          <w:szCs w:val="28"/>
        </w:rPr>
        <w:t xml:space="preserve">      </w:t>
      </w:r>
      <w:proofErr w:type="spellStart"/>
      <w:r w:rsidRPr="00082A0D">
        <w:rPr>
          <w:rFonts w:ascii="Times New Roman" w:hAnsi="Times New Roman"/>
          <w:sz w:val="28"/>
          <w:szCs w:val="28"/>
        </w:rPr>
        <w:t>ТОСы</w:t>
      </w:r>
      <w:proofErr w:type="spellEnd"/>
      <w:r w:rsidRPr="00082A0D">
        <w:rPr>
          <w:rFonts w:ascii="Times New Roman" w:hAnsi="Times New Roman"/>
          <w:sz w:val="28"/>
          <w:szCs w:val="28"/>
        </w:rPr>
        <w:t xml:space="preserve"> – это наши жители. Сегодня в организациях ТОС насчитывается более 14 тысяч человек. Задача администрации развивать далее данное </w:t>
      </w:r>
      <w:r w:rsidRPr="00082A0D">
        <w:rPr>
          <w:rFonts w:ascii="Times New Roman" w:hAnsi="Times New Roman"/>
          <w:sz w:val="28"/>
          <w:szCs w:val="28"/>
        </w:rPr>
        <w:lastRenderedPageBreak/>
        <w:t>движение, своевременно реагировать на инициативы и всесторонне поддерживать.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E4C3CE2" w14:textId="77777777" w:rsidR="00AD155E" w:rsidRDefault="00AD155E" w:rsidP="00AD155E">
      <w:p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B330BF" wp14:editId="4B61ECD2">
                <wp:simplePos x="0" y="0"/>
                <wp:positionH relativeFrom="column">
                  <wp:posOffset>-878176</wp:posOffset>
                </wp:positionH>
                <wp:positionV relativeFrom="paragraph">
                  <wp:posOffset>387</wp:posOffset>
                </wp:positionV>
                <wp:extent cx="7493571" cy="935990"/>
                <wp:effectExtent l="0" t="0" r="12700" b="0"/>
                <wp:wrapTopAndBottom/>
                <wp:docPr id="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571" cy="935990"/>
                          <a:chOff x="222" y="0"/>
                          <a:chExt cx="74935" cy="9359"/>
                        </a:xfrm>
                      </wpg:grpSpPr>
                      <wps:wsp>
                        <wps:cNvPr id="4" name="Прямоугольник 24"/>
                        <wps:cNvSpPr>
                          <a:spLocks noChangeArrowheads="1"/>
                        </wps:cNvSpPr>
                        <wps:spPr bwMode="auto">
                          <a:xfrm>
                            <a:off x="222" y="1766"/>
                            <a:ext cx="74935" cy="5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32154B" w14:textId="77777777" w:rsidR="00AD155E" w:rsidRPr="00E03693" w:rsidRDefault="00AD155E" w:rsidP="00AD155E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4F81BD"/>
                                  <w:sz w:val="32"/>
                                  <w:szCs w:val="28"/>
                                </w:rPr>
                                <w:t>Бюджетная политика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Изображение 30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7" y="0"/>
                            <a:ext cx="9360" cy="9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330BF" id="Группа 33" o:spid="_x0000_s1068" style="position:absolute;left:0;text-align:left;margin-left:-69.15pt;margin-top:.05pt;width:590.05pt;height:73.7pt;z-index:251683840" coordorigin="222" coordsize="74935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">
                <v:rect id="Прямоугольник 24" o:spid="_x0000_s1069" style="position:absolute;left:222;top:1766;width:74935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" strokecolor="#4f81bd" strokeweight="2pt">
                  <v:textbox>
                    <w:txbxContent>
                      <w:p w14:paraId="5832154B" w14:textId="77777777" w:rsidR="00AD155E" w:rsidRPr="00E03693" w:rsidRDefault="00AD155E" w:rsidP="00AD155E">
                        <w:pPr>
                          <w:jc w:val="center"/>
                        </w:pPr>
                        <w:r>
                          <w:rPr>
                            <w:rFonts w:ascii="Times New Roman" w:hAnsi="Times New Roman"/>
                            <w:b/>
                            <w:color w:val="4F81BD"/>
                            <w:sz w:val="32"/>
                            <w:szCs w:val="28"/>
                          </w:rPr>
                          <w:t>Бюджетная политика</w:t>
                        </w:r>
                      </w:p>
                    </w:txbxContent>
                  </v:textbox>
                </v:rect>
                <v:shape id="Изображение 30" o:spid="_x0000_s1070" type="#_x0000_t75" style="position:absolute;left:5797;width:9360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">
                  <v:imagedata r:id="rId5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DC8A2F6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прошлом году была принята корректировка целей стратегии района, определены стратегические показатели и мероприятия муниципальных программ. В этой связи, при разработке бюджета на 2020 год были определены</w:t>
      </w:r>
      <w:r w:rsidRPr="00953F43">
        <w:rPr>
          <w:rFonts w:ascii="Times New Roman" w:hAnsi="Times New Roman"/>
          <w:sz w:val="28"/>
          <w:szCs w:val="28"/>
        </w:rPr>
        <w:t xml:space="preserve"> задачи по обеспечению </w:t>
      </w:r>
      <w:r>
        <w:rPr>
          <w:rFonts w:ascii="Times New Roman" w:hAnsi="Times New Roman"/>
          <w:sz w:val="28"/>
          <w:szCs w:val="28"/>
        </w:rPr>
        <w:t>реализации Стратегии,</w:t>
      </w:r>
      <w:r w:rsidRPr="00953F43">
        <w:rPr>
          <w:rFonts w:ascii="Times New Roman" w:hAnsi="Times New Roman"/>
          <w:sz w:val="28"/>
          <w:szCs w:val="28"/>
        </w:rPr>
        <w:t xml:space="preserve"> повышению эффективности использования бюджетных средств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953F43">
        <w:rPr>
          <w:rFonts w:ascii="Times New Roman" w:hAnsi="Times New Roman"/>
          <w:sz w:val="28"/>
          <w:szCs w:val="28"/>
        </w:rPr>
        <w:t>управления муниципальным долгом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252090C2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25ADA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2020 году для реализации текущих потребностей и обеспечения достижения целей стратегического развития в </w:t>
      </w:r>
      <w:r w:rsidRPr="00F25ADA">
        <w:rPr>
          <w:rFonts w:ascii="Times New Roman" w:hAnsi="Times New Roman"/>
          <w:sz w:val="28"/>
          <w:szCs w:val="28"/>
        </w:rPr>
        <w:t>консолидированн</w:t>
      </w:r>
      <w:r>
        <w:rPr>
          <w:rFonts w:ascii="Times New Roman" w:hAnsi="Times New Roman"/>
          <w:sz w:val="28"/>
          <w:szCs w:val="28"/>
        </w:rPr>
        <w:t>ый</w:t>
      </w:r>
      <w:r w:rsidRPr="00F25ADA">
        <w:rPr>
          <w:rFonts w:ascii="Times New Roman" w:hAnsi="Times New Roman"/>
          <w:sz w:val="28"/>
          <w:szCs w:val="28"/>
        </w:rPr>
        <w:t xml:space="preserve"> бюджет района </w:t>
      </w:r>
      <w:r>
        <w:rPr>
          <w:rFonts w:ascii="Times New Roman" w:hAnsi="Times New Roman"/>
          <w:sz w:val="28"/>
          <w:szCs w:val="28"/>
        </w:rPr>
        <w:t>поступило</w:t>
      </w:r>
      <w:r w:rsidRPr="00F25A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более 2</w:t>
      </w:r>
      <w:r w:rsidRPr="00F25A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млрд. рублей, при этом д</w:t>
      </w:r>
      <w:r w:rsidRPr="00F25ADA">
        <w:rPr>
          <w:rFonts w:ascii="Times New Roman" w:hAnsi="Times New Roman"/>
          <w:sz w:val="28"/>
          <w:szCs w:val="28"/>
        </w:rPr>
        <w:t>оходная часть районного бюджета</w:t>
      </w:r>
      <w:r>
        <w:rPr>
          <w:rFonts w:ascii="Times New Roman" w:hAnsi="Times New Roman"/>
          <w:sz w:val="28"/>
          <w:szCs w:val="28"/>
        </w:rPr>
        <w:t xml:space="preserve"> по налоговым и неналоговым доходам</w:t>
      </w:r>
      <w:r w:rsidRPr="00F25ADA">
        <w:rPr>
          <w:rFonts w:ascii="Times New Roman" w:hAnsi="Times New Roman"/>
          <w:sz w:val="28"/>
          <w:szCs w:val="28"/>
        </w:rPr>
        <w:t xml:space="preserve"> в отч</w:t>
      </w:r>
      <w:r>
        <w:rPr>
          <w:rFonts w:ascii="Times New Roman" w:hAnsi="Times New Roman"/>
          <w:sz w:val="28"/>
          <w:szCs w:val="28"/>
        </w:rPr>
        <w:t>ё</w:t>
      </w:r>
      <w:r w:rsidRPr="00F25ADA">
        <w:rPr>
          <w:rFonts w:ascii="Times New Roman" w:hAnsi="Times New Roman"/>
          <w:sz w:val="28"/>
          <w:szCs w:val="28"/>
        </w:rPr>
        <w:t>тном году исполнена</w:t>
      </w:r>
      <w:r w:rsidRPr="000145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сумме 656,6 млн. рублей или на 98,4 </w:t>
      </w:r>
      <w:r w:rsidRPr="00F25ADA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от плана.</w:t>
      </w:r>
    </w:p>
    <w:p w14:paraId="6D5E30B3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Снижение уровня финансирования обусловлено сложной экономической ситуацией в результате распространения новой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инфекции. По налоговым доходам снижение составило на 21,5 млн. рублей, по неналоговым доходам – на 49,5 млн. рублей.</w:t>
      </w:r>
    </w:p>
    <w:p w14:paraId="517F3524" w14:textId="77777777" w:rsidR="00AD155E" w:rsidRPr="00F745BB" w:rsidRDefault="00AD155E" w:rsidP="00AD155E">
      <w:pPr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Вместе с тем, </w:t>
      </w:r>
      <w:r>
        <w:rPr>
          <w:rFonts w:ascii="Times New Roman" w:hAnsi="Times New Roman"/>
          <w:sz w:val="29"/>
          <w:szCs w:val="29"/>
        </w:rPr>
        <w:t xml:space="preserve">в 2020 году в районе продолжился рост </w:t>
      </w:r>
      <w:r w:rsidRPr="00484A08">
        <w:rPr>
          <w:rFonts w:ascii="Times New Roman" w:hAnsi="Times New Roman"/>
          <w:sz w:val="29"/>
          <w:szCs w:val="29"/>
        </w:rPr>
        <w:t>долговой нагрузки бюджета</w:t>
      </w:r>
      <w:r>
        <w:rPr>
          <w:rFonts w:ascii="Times New Roman" w:hAnsi="Times New Roman"/>
          <w:sz w:val="29"/>
          <w:szCs w:val="29"/>
        </w:rPr>
        <w:t xml:space="preserve">. </w:t>
      </w:r>
      <w:r w:rsidRPr="00EC0E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Понимая сложную финансовую ситуацию, мы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продолжили</w:t>
      </w:r>
      <w:r w:rsidRPr="00EC0E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проводить мероприятия по оздоровлению бюджета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</w:t>
      </w:r>
      <w:r w:rsidRPr="00EC0E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Проводилась работа межведомственной комиссии по мобилизации дополнительных доходов. </w:t>
      </w:r>
    </w:p>
    <w:p w14:paraId="1826987F" w14:textId="77777777" w:rsidR="00AD155E" w:rsidRPr="00EC0EF3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отчетном году проведено 9 заседаний комиссии по вопросам отработки недоимки, рассмотрено 252 хозяйствующих субъекта. С начала года погашена задолженность в бюджеты всех уровней в объёме 12,7 млн. рублей. </w:t>
      </w:r>
    </w:p>
    <w:p w14:paraId="1BB501A0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06C7218A" wp14:editId="205E582B">
            <wp:simplePos x="0" y="0"/>
            <wp:positionH relativeFrom="margin">
              <wp:posOffset>3378410</wp:posOffset>
            </wp:positionH>
            <wp:positionV relativeFrom="paragraph">
              <wp:posOffset>163805</wp:posOffset>
            </wp:positionV>
            <wp:extent cx="2740980" cy="2005355"/>
            <wp:effectExtent l="7830" t="4420" r="4550" b="0"/>
            <wp:wrapTight wrapText="bothSides">
              <wp:wrapPolygon edited="0">
                <wp:start x="374" y="0"/>
                <wp:lineTo x="0" y="512"/>
                <wp:lineTo x="-75" y="819"/>
                <wp:lineTo x="-75" y="20372"/>
                <wp:lineTo x="75" y="21293"/>
                <wp:lineTo x="299" y="21498"/>
                <wp:lineTo x="21376" y="21498"/>
                <wp:lineTo x="21525" y="21293"/>
                <wp:lineTo x="21600" y="20474"/>
                <wp:lineTo x="21600" y="819"/>
                <wp:lineTo x="21525" y="409"/>
                <wp:lineTo x="21226" y="0"/>
                <wp:lineTo x="374" y="0"/>
              </wp:wrapPolygon>
            </wp:wrapTight>
            <wp:docPr id="346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anchor>
        </w:drawing>
      </w:r>
      <w:r w:rsidRPr="007F149F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1 декабря </w:t>
      </w:r>
      <w:r w:rsidRPr="007F149F">
        <w:rPr>
          <w:rFonts w:ascii="Times New Roman" w:hAnsi="Times New Roman"/>
          <w:sz w:val="28"/>
          <w:szCs w:val="28"/>
        </w:rPr>
        <w:t>2020 года недоимка по налогам, зачисляемым в консолидированный бюджет муниципального района, составила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7F149F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,4</w:t>
      </w:r>
      <w:r w:rsidRPr="007F14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млн.</w:t>
      </w:r>
      <w:r w:rsidRPr="007F149F">
        <w:rPr>
          <w:rFonts w:ascii="Times New Roman" w:hAnsi="Times New Roman"/>
          <w:sz w:val="28"/>
          <w:szCs w:val="28"/>
        </w:rPr>
        <w:t xml:space="preserve"> руб</w:t>
      </w:r>
      <w:r>
        <w:rPr>
          <w:rFonts w:ascii="Times New Roman" w:hAnsi="Times New Roman"/>
          <w:sz w:val="28"/>
          <w:szCs w:val="28"/>
        </w:rPr>
        <w:t>лей</w:t>
      </w:r>
      <w:r w:rsidRPr="007F149F">
        <w:rPr>
          <w:rFonts w:ascii="Times New Roman" w:hAnsi="Times New Roman"/>
          <w:sz w:val="28"/>
          <w:szCs w:val="28"/>
        </w:rPr>
        <w:t xml:space="preserve">. </w:t>
      </w:r>
    </w:p>
    <w:p w14:paraId="0A0C2787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 w:rsidRPr="007F149F">
        <w:rPr>
          <w:rFonts w:ascii="Times New Roman" w:hAnsi="Times New Roman"/>
          <w:sz w:val="28"/>
          <w:szCs w:val="28"/>
        </w:rPr>
        <w:t xml:space="preserve">В результате </w:t>
      </w:r>
      <w:r>
        <w:rPr>
          <w:rFonts w:ascii="Times New Roman" w:hAnsi="Times New Roman"/>
          <w:sz w:val="28"/>
          <w:szCs w:val="28"/>
        </w:rPr>
        <w:t>принятых мер</w:t>
      </w:r>
      <w:proofErr w:type="gramEnd"/>
      <w:r w:rsidRPr="007F149F">
        <w:rPr>
          <w:rFonts w:ascii="Times New Roman" w:hAnsi="Times New Roman"/>
          <w:sz w:val="28"/>
          <w:szCs w:val="28"/>
        </w:rPr>
        <w:t xml:space="preserve"> направленных на отработку задолженности, недоимка по сравнению с началом года снизилась на 33%.</w:t>
      </w:r>
      <w:r w:rsidRPr="00EF2A6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14:paraId="0F5515B3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задачей на текущий финансовый год является устойчивое финансовое обеспечение исполнения обязательств администрации по стратегическому развитию Россошанского муниципального района.   </w:t>
      </w:r>
    </w:p>
    <w:p w14:paraId="4E2E3B95" w14:textId="77777777" w:rsidR="00AD155E" w:rsidRDefault="00AD155E" w:rsidP="00AD155E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текущем году, перед нами стоят следующие задачи:</w:t>
      </w:r>
    </w:p>
    <w:p w14:paraId="5EB0AEE0" w14:textId="77777777" w:rsidR="00AD155E" w:rsidRDefault="00AD155E" w:rsidP="00AD155E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754EE">
        <w:rPr>
          <w:rFonts w:ascii="Times New Roman" w:hAnsi="Times New Roman"/>
          <w:sz w:val="28"/>
          <w:szCs w:val="28"/>
        </w:rPr>
        <w:t xml:space="preserve"> продолжение работы, направленной на устойчивость и сбалансированность бюджета, </w:t>
      </w:r>
      <w:r>
        <w:rPr>
          <w:rFonts w:ascii="Times New Roman" w:hAnsi="Times New Roman"/>
          <w:sz w:val="28"/>
          <w:szCs w:val="28"/>
        </w:rPr>
        <w:t>оптимизацию расходов, а также на формирование и реализацию рабочего плана по снижению</w:t>
      </w:r>
      <w:r w:rsidRPr="00E754EE">
        <w:rPr>
          <w:rFonts w:ascii="Times New Roman" w:hAnsi="Times New Roman"/>
          <w:sz w:val="28"/>
          <w:szCs w:val="28"/>
        </w:rPr>
        <w:t xml:space="preserve"> объема муниципальных заимствований</w:t>
      </w:r>
      <w:r>
        <w:rPr>
          <w:rFonts w:ascii="Times New Roman" w:hAnsi="Times New Roman"/>
          <w:sz w:val="28"/>
          <w:szCs w:val="28"/>
        </w:rPr>
        <w:t>;</w:t>
      </w:r>
      <w:r w:rsidRPr="00E754EE">
        <w:rPr>
          <w:rFonts w:ascii="Times New Roman" w:hAnsi="Times New Roman"/>
          <w:sz w:val="28"/>
          <w:szCs w:val="28"/>
        </w:rPr>
        <w:t xml:space="preserve"> </w:t>
      </w:r>
    </w:p>
    <w:p w14:paraId="3B31A8DB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эффективности</w:t>
      </w:r>
      <w:r w:rsidRPr="00E754EE">
        <w:rPr>
          <w:rFonts w:ascii="Times New Roman" w:hAnsi="Times New Roman"/>
          <w:sz w:val="28"/>
          <w:szCs w:val="28"/>
        </w:rPr>
        <w:t xml:space="preserve"> работы по взысканию недоимки </w:t>
      </w:r>
      <w:r>
        <w:rPr>
          <w:rFonts w:ascii="Times New Roman" w:hAnsi="Times New Roman"/>
          <w:sz w:val="28"/>
          <w:szCs w:val="28"/>
        </w:rPr>
        <w:t>по различным видам налогов и иным платежам в бюджет.</w:t>
      </w:r>
    </w:p>
    <w:p w14:paraId="7B27BF75" w14:textId="77777777" w:rsidR="00AD155E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Таким образом, вектор бюджетной политики нашего района, в первую очередь, был направлен на достижение целей стратегического развития и обеспечение финансирования полномочий администрации района. </w:t>
      </w:r>
    </w:p>
    <w:p w14:paraId="3EE8ECE8" w14:textId="77777777" w:rsidR="00AD155E" w:rsidRDefault="00AD155E" w:rsidP="00AD155E">
      <w:pPr>
        <w:ind w:firstLine="709"/>
        <w:jc w:val="both"/>
        <w:rPr>
          <w:rFonts w:ascii="Times New Roman" w:hAnsi="Times New Roman"/>
          <w:b/>
          <w:color w:val="2E2E2E"/>
          <w:sz w:val="28"/>
          <w:szCs w:val="28"/>
          <w:shd w:val="clear" w:color="auto" w:fill="FFFFFF"/>
        </w:rPr>
      </w:pPr>
      <w:r w:rsidRPr="00EC0EF3">
        <w:rPr>
          <w:rFonts w:ascii="Times New Roman" w:hAnsi="Times New Roman"/>
          <w:b/>
          <w:color w:val="2E2E2E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b/>
          <w:color w:val="2E2E2E"/>
          <w:sz w:val="28"/>
          <w:szCs w:val="28"/>
          <w:shd w:val="clear" w:color="auto" w:fill="FFFFFF"/>
        </w:rPr>
        <w:t xml:space="preserve">     </w:t>
      </w:r>
    </w:p>
    <w:p w14:paraId="08D54E6F" w14:textId="77777777" w:rsidR="00AD155E" w:rsidRDefault="00AD155E" w:rsidP="00AD155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67C60">
        <w:rPr>
          <w:rFonts w:ascii="Times New Roman" w:hAnsi="Times New Roman"/>
          <w:b/>
          <w:sz w:val="28"/>
          <w:szCs w:val="28"/>
        </w:rPr>
        <w:t>Уважаемые депутаты!</w:t>
      </w:r>
    </w:p>
    <w:p w14:paraId="7A2EBD1B" w14:textId="77777777" w:rsidR="00AD155E" w:rsidRPr="00867C60" w:rsidRDefault="00AD155E" w:rsidP="00AD155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E19AB45" w14:textId="77777777" w:rsidR="00AD155E" w:rsidRPr="00D04012" w:rsidRDefault="00AD155E" w:rsidP="00AD155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C0EF3">
        <w:rPr>
          <w:rFonts w:ascii="Times New Roman" w:hAnsi="Times New Roman"/>
          <w:color w:val="000000"/>
          <w:sz w:val="28"/>
          <w:szCs w:val="28"/>
        </w:rPr>
        <w:t xml:space="preserve">Перед нами стоит </w:t>
      </w:r>
      <w:r w:rsidRPr="00D04012">
        <w:rPr>
          <w:rFonts w:ascii="Times New Roman" w:hAnsi="Times New Roman"/>
          <w:color w:val="000000"/>
          <w:sz w:val="28"/>
          <w:szCs w:val="28"/>
        </w:rPr>
        <w:t xml:space="preserve">много нерешенных проблем и задач, но мы знаем, как их решать. Безусловно, это потребует времени, поэтому в 2020 году мы откорректировали наши планы и сосредоточились на их реализации. </w:t>
      </w:r>
    </w:p>
    <w:p w14:paraId="69CC56A6" w14:textId="77777777" w:rsidR="00AD155E" w:rsidRPr="00D04012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color w:val="000000"/>
          <w:sz w:val="28"/>
          <w:szCs w:val="28"/>
        </w:rPr>
        <w:t>В этой связи в 2021 году п</w:t>
      </w:r>
      <w:r w:rsidRPr="00D04012">
        <w:rPr>
          <w:rFonts w:ascii="Times New Roman" w:hAnsi="Times New Roman"/>
          <w:sz w:val="28"/>
          <w:szCs w:val="28"/>
        </w:rPr>
        <w:t xml:space="preserve">рошу всех присутствующих представителей администрации района в своей повседневной работе уделять особое внимание своевременному и эффективному исполнению мероприятий в рамках обновленной Стратегии социально-экономического </w:t>
      </w:r>
      <w:r w:rsidRPr="00D04012">
        <w:rPr>
          <w:rFonts w:ascii="Times New Roman" w:hAnsi="Times New Roman"/>
          <w:color w:val="000000"/>
          <w:sz w:val="28"/>
          <w:szCs w:val="28"/>
        </w:rPr>
        <w:t>развития (СЭР) нашего района, согласованной с общенациональными приоритетами и проектами</w:t>
      </w:r>
      <w:r w:rsidRPr="00D04012">
        <w:rPr>
          <w:rFonts w:ascii="Times New Roman" w:hAnsi="Times New Roman"/>
          <w:sz w:val="28"/>
          <w:szCs w:val="28"/>
        </w:rPr>
        <w:t xml:space="preserve">.  </w:t>
      </w:r>
    </w:p>
    <w:p w14:paraId="5F24FD63" w14:textId="77777777" w:rsidR="00AD155E" w:rsidRPr="00D04012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 xml:space="preserve"> Реализация общенациональных приоритетов – это вопрос, который не только касается исполнительных органов государственной власти или органов местного самоуправления, он общенародный, определяющий будущее наших детей и затрагивающий интересы всего гражданского общества и бизнеса. </w:t>
      </w:r>
    </w:p>
    <w:p w14:paraId="2919AC10" w14:textId="77777777" w:rsidR="00AD155E" w:rsidRPr="00A731DA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04012">
        <w:rPr>
          <w:rFonts w:ascii="Times New Roman" w:hAnsi="Times New Roman"/>
          <w:sz w:val="28"/>
          <w:szCs w:val="28"/>
        </w:rPr>
        <w:t>Вступая в должность Президента России, В.В. Путин отметил, что</w:t>
      </w:r>
      <w:r w:rsidRPr="00D04012">
        <w:rPr>
          <w:rFonts w:ascii="Times New Roman" w:hAnsi="Times New Roman"/>
          <w:sz w:val="28"/>
          <w:szCs w:val="28"/>
          <w:shd w:val="clear" w:color="auto" w:fill="FFFFFF"/>
        </w:rPr>
        <w:t xml:space="preserve"> «наши</w:t>
      </w:r>
      <w:r w:rsidRPr="00A731DA">
        <w:rPr>
          <w:rFonts w:ascii="Times New Roman" w:hAnsi="Times New Roman"/>
          <w:sz w:val="28"/>
          <w:szCs w:val="28"/>
          <w:shd w:val="clear" w:color="auto" w:fill="FFFFFF"/>
        </w:rPr>
        <w:t xml:space="preserve"> проекты не федеральные, не региональные, а именно национальные, что предполагает консолидацию усилий всех уровней и ветвей власти, представителей гражданского общества и, конечно же, бизнеса».</w:t>
      </w:r>
    </w:p>
    <w:p w14:paraId="58EAA745" w14:textId="77777777" w:rsidR="00AD155E" w:rsidRPr="00EC0EF3" w:rsidRDefault="00AD155E" w:rsidP="00AD155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731DA">
        <w:rPr>
          <w:rFonts w:ascii="Times New Roman" w:hAnsi="Times New Roman"/>
          <w:sz w:val="28"/>
          <w:szCs w:val="28"/>
        </w:rPr>
        <w:t>Для того, чтобы все наши задачи выполнялись в сроки, определенные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стратегией</w:t>
      </w:r>
      <w:proofErr w:type="gramEnd"/>
      <w:r>
        <w:rPr>
          <w:rFonts w:ascii="Times New Roman" w:hAnsi="Times New Roman"/>
          <w:sz w:val="28"/>
          <w:szCs w:val="28"/>
        </w:rPr>
        <w:t xml:space="preserve"> СЭР нашего района</w:t>
      </w:r>
      <w:r w:rsidRPr="00EC0EF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</w:t>
      </w:r>
      <w:r w:rsidRPr="00EC0EF3">
        <w:rPr>
          <w:rFonts w:ascii="Times New Roman" w:hAnsi="Times New Roman"/>
          <w:sz w:val="28"/>
          <w:szCs w:val="28"/>
        </w:rPr>
        <w:t xml:space="preserve"> </w:t>
      </w:r>
      <w:r w:rsidRPr="00D04012">
        <w:rPr>
          <w:rFonts w:ascii="Times New Roman" w:hAnsi="Times New Roman"/>
          <w:sz w:val="28"/>
          <w:szCs w:val="28"/>
        </w:rPr>
        <w:t>наши сограждане видели перемены, мы</w:t>
      </w:r>
      <w:r>
        <w:rPr>
          <w:rFonts w:ascii="Times New Roman" w:hAnsi="Times New Roman"/>
          <w:sz w:val="28"/>
          <w:szCs w:val="28"/>
        </w:rPr>
        <w:t xml:space="preserve"> должны работать совместно, слаженно</w:t>
      </w:r>
      <w:r w:rsidRPr="00EC0E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EC0EF3">
        <w:rPr>
          <w:rFonts w:ascii="Times New Roman" w:hAnsi="Times New Roman"/>
          <w:sz w:val="28"/>
          <w:szCs w:val="28"/>
        </w:rPr>
        <w:t xml:space="preserve">максимально эффективно. </w:t>
      </w:r>
    </w:p>
    <w:p w14:paraId="3D1FEA84" w14:textId="77777777" w:rsidR="00AD155E" w:rsidRPr="00EC0EF3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0EF3">
        <w:rPr>
          <w:rFonts w:ascii="Times New Roman" w:hAnsi="Times New Roman"/>
          <w:sz w:val="28"/>
          <w:szCs w:val="28"/>
        </w:rPr>
        <w:t xml:space="preserve">За всеми цифрами и результатами стоит труд </w:t>
      </w:r>
      <w:r>
        <w:rPr>
          <w:rFonts w:ascii="Times New Roman" w:hAnsi="Times New Roman"/>
          <w:sz w:val="28"/>
          <w:szCs w:val="28"/>
        </w:rPr>
        <w:t>десятков тысяч людей,</w:t>
      </w:r>
      <w:r w:rsidRPr="00EC0EF3">
        <w:rPr>
          <w:rFonts w:ascii="Times New Roman" w:hAnsi="Times New Roman"/>
          <w:sz w:val="28"/>
          <w:szCs w:val="28"/>
        </w:rPr>
        <w:t xml:space="preserve"> живущих в нашем районе. </w:t>
      </w:r>
      <w:r>
        <w:rPr>
          <w:rFonts w:ascii="Times New Roman" w:hAnsi="Times New Roman"/>
          <w:sz w:val="28"/>
          <w:szCs w:val="28"/>
        </w:rPr>
        <w:t>В это непростое время х</w:t>
      </w:r>
      <w:r w:rsidRPr="00EC0EF3">
        <w:rPr>
          <w:rFonts w:ascii="Times New Roman" w:hAnsi="Times New Roman"/>
          <w:sz w:val="28"/>
          <w:szCs w:val="28"/>
        </w:rPr>
        <w:t xml:space="preserve">очется </w:t>
      </w:r>
      <w:r>
        <w:rPr>
          <w:rFonts w:ascii="Times New Roman" w:hAnsi="Times New Roman"/>
          <w:sz w:val="28"/>
          <w:szCs w:val="28"/>
        </w:rPr>
        <w:t>выразить искреннюю благодарность</w:t>
      </w:r>
      <w:r w:rsidRPr="00EC0E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труженикам</w:t>
      </w:r>
      <w:r w:rsidRPr="00EC0EF3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сех отраслей за добросовестное</w:t>
      </w:r>
      <w:r w:rsidRPr="00EC0E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отношение к своему делу</w:t>
      </w:r>
      <w:r w:rsidRPr="00EC0EF3">
        <w:rPr>
          <w:rFonts w:ascii="Times New Roman" w:hAnsi="Times New Roman"/>
          <w:sz w:val="28"/>
          <w:szCs w:val="28"/>
        </w:rPr>
        <w:t xml:space="preserve"> и пожелать нам всем осуществления намеченных планов. </w:t>
      </w:r>
    </w:p>
    <w:p w14:paraId="0C74ABBD" w14:textId="77777777" w:rsidR="00AD155E" w:rsidRPr="00EC0EF3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0EF3">
        <w:rPr>
          <w:rFonts w:ascii="Times New Roman" w:hAnsi="Times New Roman"/>
          <w:sz w:val="28"/>
          <w:szCs w:val="28"/>
        </w:rPr>
        <w:t>Уверен, что в 20</w:t>
      </w:r>
      <w:r>
        <w:rPr>
          <w:rFonts w:ascii="Times New Roman" w:hAnsi="Times New Roman"/>
          <w:sz w:val="28"/>
          <w:szCs w:val="28"/>
        </w:rPr>
        <w:t>21</w:t>
      </w:r>
      <w:r w:rsidRPr="00EC0EF3">
        <w:rPr>
          <w:rFonts w:ascii="Times New Roman" w:hAnsi="Times New Roman"/>
          <w:sz w:val="28"/>
          <w:szCs w:val="28"/>
        </w:rPr>
        <w:t xml:space="preserve"> году наша </w:t>
      </w:r>
      <w:r>
        <w:rPr>
          <w:rFonts w:ascii="Times New Roman" w:hAnsi="Times New Roman"/>
          <w:sz w:val="28"/>
          <w:szCs w:val="28"/>
        </w:rPr>
        <w:t xml:space="preserve">совместная деятельность </w:t>
      </w:r>
      <w:r w:rsidRPr="00EC0EF3">
        <w:rPr>
          <w:rFonts w:ascii="Times New Roman" w:hAnsi="Times New Roman"/>
          <w:sz w:val="28"/>
          <w:szCs w:val="28"/>
        </w:rPr>
        <w:t xml:space="preserve">будет проводиться более эффективно и плодотворно! </w:t>
      </w:r>
    </w:p>
    <w:p w14:paraId="72ED26B5" w14:textId="77777777" w:rsidR="00AD155E" w:rsidRDefault="00AD155E" w:rsidP="00AD15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EF2DEAD" w14:textId="77777777" w:rsidR="00AD155E" w:rsidRPr="00EC0EF3" w:rsidRDefault="00AD155E" w:rsidP="00AD15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67C60">
        <w:rPr>
          <w:rFonts w:ascii="Times New Roman" w:hAnsi="Times New Roman"/>
          <w:sz w:val="28"/>
          <w:szCs w:val="28"/>
        </w:rPr>
        <w:t>Спасибо за внимание.</w:t>
      </w:r>
      <w:r w:rsidRPr="00EC0EF3">
        <w:rPr>
          <w:rFonts w:ascii="Times New Roman" w:hAnsi="Times New Roman"/>
          <w:sz w:val="28"/>
          <w:szCs w:val="28"/>
        </w:rPr>
        <w:t xml:space="preserve"> </w:t>
      </w:r>
    </w:p>
    <w:p w14:paraId="16553C23" w14:textId="77777777" w:rsidR="00AD155E" w:rsidRPr="00705CF0" w:rsidRDefault="00AD155E" w:rsidP="00AD155E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14:paraId="5EF0C169" w14:textId="77777777" w:rsidR="00AD155E" w:rsidRPr="00705CF0" w:rsidRDefault="00AD155E" w:rsidP="00AD155E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14:paraId="58E0D6F3" w14:textId="77777777" w:rsidR="00F334C3" w:rsidRDefault="00F334C3"/>
    <w:sectPr w:rsidR="00F334C3" w:rsidSect="008A262A">
      <w:pgSz w:w="11906" w:h="16838"/>
      <w:pgMar w:top="567" w:right="707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altName w:val="Times New Roman"/>
    <w:charset w:val="59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41D7AFC"/>
    <w:multiLevelType w:val="hybridMultilevel"/>
    <w:tmpl w:val="C3FC11B0"/>
    <w:lvl w:ilvl="0" w:tplc="0400EA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941F1C"/>
    <w:multiLevelType w:val="hybridMultilevel"/>
    <w:tmpl w:val="57548B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266035"/>
    <w:multiLevelType w:val="hybridMultilevel"/>
    <w:tmpl w:val="9992EEE6"/>
    <w:lvl w:ilvl="0" w:tplc="F31AF6E6">
      <w:start w:val="2018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9DD704B"/>
    <w:multiLevelType w:val="hybridMultilevel"/>
    <w:tmpl w:val="B0E012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6360D2"/>
    <w:multiLevelType w:val="hybridMultilevel"/>
    <w:tmpl w:val="3432C5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0FE64FE"/>
    <w:multiLevelType w:val="hybridMultilevel"/>
    <w:tmpl w:val="5F98A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D324A6"/>
    <w:multiLevelType w:val="hybridMultilevel"/>
    <w:tmpl w:val="65C48B1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6D2F7C"/>
    <w:multiLevelType w:val="hybridMultilevel"/>
    <w:tmpl w:val="91865CFA"/>
    <w:lvl w:ilvl="0" w:tplc="1EF063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92B1E64"/>
    <w:multiLevelType w:val="hybridMultilevel"/>
    <w:tmpl w:val="4246FC1E"/>
    <w:lvl w:ilvl="0" w:tplc="BB505B00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B1043B5"/>
    <w:multiLevelType w:val="hybridMultilevel"/>
    <w:tmpl w:val="D5104500"/>
    <w:lvl w:ilvl="0" w:tplc="041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4" w15:restartNumberingAfterBreak="0">
    <w:nsid w:val="302F338E"/>
    <w:multiLevelType w:val="hybridMultilevel"/>
    <w:tmpl w:val="10FE5F4E"/>
    <w:lvl w:ilvl="0" w:tplc="BB505B00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CF0620"/>
    <w:multiLevelType w:val="hybridMultilevel"/>
    <w:tmpl w:val="5A18A76A"/>
    <w:lvl w:ilvl="0" w:tplc="DA7C3EF0">
      <w:start w:val="1"/>
      <w:numFmt w:val="bullet"/>
      <w:lvlText w:val="-"/>
      <w:lvlJc w:val="left"/>
      <w:pPr>
        <w:tabs>
          <w:tab w:val="num" w:pos="890"/>
        </w:tabs>
        <w:ind w:left="0" w:firstLine="72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8497EB2"/>
    <w:multiLevelType w:val="hybridMultilevel"/>
    <w:tmpl w:val="DDEE6C80"/>
    <w:lvl w:ilvl="0" w:tplc="3C48183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A0E67F5"/>
    <w:multiLevelType w:val="hybridMultilevel"/>
    <w:tmpl w:val="C22E0586"/>
    <w:lvl w:ilvl="0" w:tplc="9F6ED1F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CD57703"/>
    <w:multiLevelType w:val="hybridMultilevel"/>
    <w:tmpl w:val="248C7EAA"/>
    <w:lvl w:ilvl="0" w:tplc="D0EC906C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9" w15:restartNumberingAfterBreak="0">
    <w:nsid w:val="3D2C7806"/>
    <w:multiLevelType w:val="hybridMultilevel"/>
    <w:tmpl w:val="831AEF5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405F4E47"/>
    <w:multiLevelType w:val="hybridMultilevel"/>
    <w:tmpl w:val="8CEE120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1D83748"/>
    <w:multiLevelType w:val="hybridMultilevel"/>
    <w:tmpl w:val="2E307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EC342C"/>
    <w:multiLevelType w:val="hybridMultilevel"/>
    <w:tmpl w:val="944CC7FE"/>
    <w:lvl w:ilvl="0" w:tplc="BB505B00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B7E53"/>
    <w:multiLevelType w:val="hybridMultilevel"/>
    <w:tmpl w:val="01F21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451C7D"/>
    <w:multiLevelType w:val="hybridMultilevel"/>
    <w:tmpl w:val="56C63B54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5" w15:restartNumberingAfterBreak="0">
    <w:nsid w:val="501875FE"/>
    <w:multiLevelType w:val="hybridMultilevel"/>
    <w:tmpl w:val="464C4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BD6826"/>
    <w:multiLevelType w:val="hybridMultilevel"/>
    <w:tmpl w:val="9C9EE04E"/>
    <w:lvl w:ilvl="0" w:tplc="D91211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8BF5361"/>
    <w:multiLevelType w:val="hybridMultilevel"/>
    <w:tmpl w:val="13389600"/>
    <w:lvl w:ilvl="0" w:tplc="78061056">
      <w:start w:val="1"/>
      <w:numFmt w:val="decimal"/>
      <w:lvlText w:val="%1."/>
      <w:lvlJc w:val="left"/>
      <w:pPr>
        <w:ind w:left="801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5DD0D84"/>
    <w:multiLevelType w:val="hybridMultilevel"/>
    <w:tmpl w:val="6C6000BC"/>
    <w:lvl w:ilvl="0" w:tplc="538477E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78F25F7"/>
    <w:multiLevelType w:val="hybridMultilevel"/>
    <w:tmpl w:val="C84E0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D510B"/>
    <w:multiLevelType w:val="hybridMultilevel"/>
    <w:tmpl w:val="9BBAC9D4"/>
    <w:lvl w:ilvl="0" w:tplc="0419000B">
      <w:start w:val="1"/>
      <w:numFmt w:val="bullet"/>
      <w:lvlText w:val=""/>
      <w:lvlJc w:val="left"/>
      <w:pPr>
        <w:ind w:left="12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1" w15:restartNumberingAfterBreak="0">
    <w:nsid w:val="73FA07C2"/>
    <w:multiLevelType w:val="hybridMultilevel"/>
    <w:tmpl w:val="B95A5CBC"/>
    <w:lvl w:ilvl="0" w:tplc="4CDE663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6A6174B"/>
    <w:multiLevelType w:val="hybridMultilevel"/>
    <w:tmpl w:val="C0F06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3A2D47"/>
    <w:multiLevelType w:val="hybridMultilevel"/>
    <w:tmpl w:val="ED5C7E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DBF5485"/>
    <w:multiLevelType w:val="hybridMultilevel"/>
    <w:tmpl w:val="5FF24D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</w:num>
  <w:num w:numId="5">
    <w:abstractNumId w:val="23"/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34"/>
  </w:num>
  <w:num w:numId="10">
    <w:abstractNumId w:val="24"/>
  </w:num>
  <w:num w:numId="11">
    <w:abstractNumId w:val="19"/>
  </w:num>
  <w:num w:numId="12">
    <w:abstractNumId w:val="30"/>
  </w:num>
  <w:num w:numId="13">
    <w:abstractNumId w:val="13"/>
  </w:num>
  <w:num w:numId="14">
    <w:abstractNumId w:val="20"/>
  </w:num>
  <w:num w:numId="15">
    <w:abstractNumId w:val="15"/>
  </w:num>
  <w:num w:numId="16">
    <w:abstractNumId w:val="16"/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2"/>
  </w:num>
  <w:num w:numId="20">
    <w:abstractNumId w:val="3"/>
  </w:num>
  <w:num w:numId="21">
    <w:abstractNumId w:val="1"/>
  </w:num>
  <w:num w:numId="22">
    <w:abstractNumId w:val="29"/>
  </w:num>
  <w:num w:numId="23">
    <w:abstractNumId w:val="33"/>
  </w:num>
  <w:num w:numId="24">
    <w:abstractNumId w:val="25"/>
  </w:num>
  <w:num w:numId="25">
    <w:abstractNumId w:val="10"/>
  </w:num>
  <w:num w:numId="26">
    <w:abstractNumId w:val="22"/>
  </w:num>
  <w:num w:numId="27">
    <w:abstractNumId w:val="8"/>
  </w:num>
  <w:num w:numId="28">
    <w:abstractNumId w:val="12"/>
  </w:num>
  <w:num w:numId="29">
    <w:abstractNumId w:val="26"/>
  </w:num>
  <w:num w:numId="30">
    <w:abstractNumId w:val="14"/>
  </w:num>
  <w:num w:numId="3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</w:num>
  <w:num w:numId="33">
    <w:abstractNumId w:val="21"/>
  </w:num>
  <w:num w:numId="34">
    <w:abstractNumId w:val="11"/>
  </w:num>
  <w:num w:numId="35">
    <w:abstractNumId w:val="6"/>
  </w:num>
  <w:num w:numId="36">
    <w:abstractNumId w:val="18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E6B"/>
    <w:rsid w:val="0021242E"/>
    <w:rsid w:val="002A0E33"/>
    <w:rsid w:val="00346EA8"/>
    <w:rsid w:val="00561CAA"/>
    <w:rsid w:val="008A262A"/>
    <w:rsid w:val="00A23E6B"/>
    <w:rsid w:val="00AD155E"/>
    <w:rsid w:val="00B0672D"/>
    <w:rsid w:val="00BB0579"/>
    <w:rsid w:val="00DE4AA0"/>
    <w:rsid w:val="00F2768D"/>
    <w:rsid w:val="00F3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BE3B9"/>
  <w15:chartTrackingRefBased/>
  <w15:docId w15:val="{DE0AA2DD-B5AD-4F99-9A30-32F0EB12B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4AA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155E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AD155E"/>
    <w:pPr>
      <w:keepNext/>
      <w:suppressAutoHyphens/>
      <w:ind w:left="1440" w:hanging="360"/>
      <w:jc w:val="center"/>
      <w:outlineLvl w:val="1"/>
    </w:pPr>
    <w:rPr>
      <w:rFonts w:ascii="Times New Roman" w:eastAsia="Times New Roman" w:hAnsi="Times New Roman"/>
      <w:b/>
      <w:bCs/>
      <w:sz w:val="28"/>
      <w:szCs w:val="20"/>
      <w:lang w:eastAsia="ar-SA"/>
    </w:rPr>
  </w:style>
  <w:style w:type="paragraph" w:styleId="4">
    <w:name w:val="heading 4"/>
    <w:basedOn w:val="a"/>
    <w:next w:val="a"/>
    <w:link w:val="40"/>
    <w:uiPriority w:val="9"/>
    <w:qFormat/>
    <w:rsid w:val="00DE4AA0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8">
    <w:name w:val="heading 8"/>
    <w:basedOn w:val="a"/>
    <w:next w:val="a"/>
    <w:link w:val="80"/>
    <w:qFormat/>
    <w:rsid w:val="00DE4AA0"/>
    <w:pPr>
      <w:spacing w:before="240" w:after="60"/>
      <w:outlineLvl w:val="7"/>
    </w:pPr>
    <w:rPr>
      <w:rFonts w:ascii="Times New Roman" w:hAnsi="Times New Roman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E4AA0"/>
    <w:rPr>
      <w:rFonts w:ascii="Times New Roman" w:eastAsia="MS Mincho" w:hAnsi="Times New Roman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DE4AA0"/>
    <w:rPr>
      <w:rFonts w:ascii="Times New Roman" w:eastAsia="MS Mincho" w:hAnsi="Times New Roman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D155E"/>
    <w:rPr>
      <w:rFonts w:ascii="Calibri" w:eastAsia="Times New Roman" w:hAnsi="Calibri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AD155E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paragraph" w:styleId="a3">
    <w:name w:val="header"/>
    <w:basedOn w:val="a"/>
    <w:link w:val="a4"/>
    <w:uiPriority w:val="99"/>
    <w:unhideWhenUsed/>
    <w:rsid w:val="00AD155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D155E"/>
    <w:rPr>
      <w:rFonts w:ascii="Cambria" w:eastAsia="MS Mincho" w:hAnsi="Cambria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AD155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D155E"/>
    <w:rPr>
      <w:rFonts w:ascii="Cambria" w:eastAsia="MS Mincho" w:hAnsi="Cambria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nhideWhenUsed/>
    <w:rsid w:val="00AD155E"/>
    <w:rPr>
      <w:rFonts w:ascii="Lucida Grande CY" w:hAnsi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rsid w:val="00AD155E"/>
    <w:rPr>
      <w:rFonts w:ascii="Lucida Grande CY" w:eastAsia="MS Mincho" w:hAnsi="Lucida Grande CY" w:cs="Times New Roman"/>
      <w:sz w:val="18"/>
      <w:szCs w:val="18"/>
      <w:lang w:eastAsia="ru-RU"/>
    </w:rPr>
  </w:style>
  <w:style w:type="character" w:styleId="a9">
    <w:name w:val="page number"/>
    <w:basedOn w:val="a0"/>
    <w:uiPriority w:val="99"/>
    <w:semiHidden/>
    <w:unhideWhenUsed/>
    <w:rsid w:val="00AD155E"/>
  </w:style>
  <w:style w:type="paragraph" w:styleId="21">
    <w:name w:val="Body Text 2"/>
    <w:basedOn w:val="a"/>
    <w:link w:val="22"/>
    <w:rsid w:val="00AD155E"/>
    <w:pPr>
      <w:jc w:val="both"/>
    </w:pPr>
    <w:rPr>
      <w:rFonts w:ascii="Times New Roman" w:eastAsia="Times New Roman" w:hAnsi="Times New Roman"/>
      <w:bCs/>
      <w:sz w:val="20"/>
      <w:szCs w:val="28"/>
    </w:rPr>
  </w:style>
  <w:style w:type="character" w:customStyle="1" w:styleId="22">
    <w:name w:val="Основной текст 2 Знак"/>
    <w:basedOn w:val="a0"/>
    <w:link w:val="21"/>
    <w:rsid w:val="00AD155E"/>
    <w:rPr>
      <w:rFonts w:ascii="Times New Roman" w:eastAsia="Times New Roman" w:hAnsi="Times New Roman" w:cs="Times New Roman"/>
      <w:bCs/>
      <w:sz w:val="20"/>
      <w:szCs w:val="28"/>
      <w:lang w:eastAsia="ru-RU"/>
    </w:rPr>
  </w:style>
  <w:style w:type="character" w:styleId="aa">
    <w:name w:val="Strong"/>
    <w:uiPriority w:val="22"/>
    <w:qFormat/>
    <w:rsid w:val="00AD155E"/>
    <w:rPr>
      <w:b/>
      <w:bCs/>
    </w:rPr>
  </w:style>
  <w:style w:type="paragraph" w:styleId="ab">
    <w:name w:val="Normal (Web)"/>
    <w:basedOn w:val="a"/>
    <w:uiPriority w:val="99"/>
    <w:rsid w:val="00AD155E"/>
    <w:pPr>
      <w:spacing w:before="30" w:after="30"/>
    </w:pPr>
    <w:rPr>
      <w:rFonts w:ascii="Times New Roman" w:eastAsia="Times New Roman" w:hAnsi="Times New Roman"/>
    </w:rPr>
  </w:style>
  <w:style w:type="paragraph" w:customStyle="1" w:styleId="conspluscell">
    <w:name w:val="conspluscell"/>
    <w:basedOn w:val="a"/>
    <w:rsid w:val="00AD155E"/>
    <w:pPr>
      <w:spacing w:before="75" w:after="75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ConsNormal">
    <w:name w:val="ConsNormal"/>
    <w:rsid w:val="00AD155E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styleId="ac">
    <w:name w:val="List Paragraph"/>
    <w:basedOn w:val="a"/>
    <w:link w:val="ad"/>
    <w:uiPriority w:val="34"/>
    <w:qFormat/>
    <w:rsid w:val="00AD155E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styleId="ae">
    <w:name w:val="Body Text"/>
    <w:basedOn w:val="a"/>
    <w:link w:val="af"/>
    <w:rsid w:val="00AD155E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Основной текст Знак"/>
    <w:basedOn w:val="a0"/>
    <w:link w:val="ae"/>
    <w:rsid w:val="00AD155E"/>
    <w:rPr>
      <w:rFonts w:ascii="Calibri" w:eastAsia="Calibri" w:hAnsi="Calibri" w:cs="Times New Roman"/>
    </w:rPr>
  </w:style>
  <w:style w:type="paragraph" w:styleId="af0">
    <w:name w:val="No Spacing"/>
    <w:uiPriority w:val="1"/>
    <w:qFormat/>
    <w:rsid w:val="00AD155E"/>
    <w:pPr>
      <w:spacing w:after="0" w:line="240" w:lineRule="auto"/>
    </w:pPr>
    <w:rPr>
      <w:rFonts w:ascii="Calibri" w:eastAsia="Calibri" w:hAnsi="Calibri" w:cs="Times New Roman"/>
    </w:rPr>
  </w:style>
  <w:style w:type="paragraph" w:styleId="af1">
    <w:name w:val="caption"/>
    <w:basedOn w:val="a"/>
    <w:next w:val="a"/>
    <w:uiPriority w:val="35"/>
    <w:unhideWhenUsed/>
    <w:qFormat/>
    <w:rsid w:val="00AD155E"/>
    <w:pPr>
      <w:spacing w:after="200"/>
    </w:pPr>
    <w:rPr>
      <w:rFonts w:eastAsia="Cambria"/>
      <w:b/>
      <w:bCs/>
      <w:color w:val="4F81BD"/>
      <w:sz w:val="18"/>
      <w:szCs w:val="18"/>
      <w:lang w:eastAsia="en-US"/>
    </w:rPr>
  </w:style>
  <w:style w:type="paragraph" w:styleId="af2">
    <w:name w:val="Plain Text"/>
    <w:basedOn w:val="a"/>
    <w:link w:val="11"/>
    <w:unhideWhenUsed/>
    <w:rsid w:val="00AD155E"/>
    <w:rPr>
      <w:rFonts w:ascii="Courier New" w:eastAsia="Times New Roman" w:hAnsi="Courier New"/>
      <w:sz w:val="20"/>
      <w:szCs w:val="20"/>
    </w:rPr>
  </w:style>
  <w:style w:type="character" w:customStyle="1" w:styleId="af3">
    <w:name w:val="Текст Знак"/>
    <w:basedOn w:val="a0"/>
    <w:rsid w:val="00AD155E"/>
    <w:rPr>
      <w:rFonts w:ascii="Consolas" w:eastAsia="MS Mincho" w:hAnsi="Consolas" w:cs="Times New Roman"/>
      <w:sz w:val="21"/>
      <w:szCs w:val="21"/>
      <w:lang w:eastAsia="ru-RU"/>
    </w:rPr>
  </w:style>
  <w:style w:type="character" w:customStyle="1" w:styleId="11">
    <w:name w:val="Текст Знак1"/>
    <w:link w:val="af2"/>
    <w:locked/>
    <w:rsid w:val="00AD155E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f4">
    <w:name w:val="Table Grid"/>
    <w:basedOn w:val="a1"/>
    <w:uiPriority w:val="59"/>
    <w:rsid w:val="00AD155E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Body Text Indent"/>
    <w:basedOn w:val="a"/>
    <w:link w:val="af6"/>
    <w:uiPriority w:val="99"/>
    <w:semiHidden/>
    <w:unhideWhenUsed/>
    <w:rsid w:val="00AD155E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AD155E"/>
    <w:rPr>
      <w:rFonts w:ascii="Cambria" w:eastAsia="MS Mincho" w:hAnsi="Cambria" w:cs="Times New Roman"/>
      <w:sz w:val="24"/>
      <w:szCs w:val="24"/>
      <w:lang w:eastAsia="ru-RU"/>
    </w:rPr>
  </w:style>
  <w:style w:type="paragraph" w:customStyle="1" w:styleId="ConsPlusTitle">
    <w:name w:val="ConsPlusTitle"/>
    <w:rsid w:val="00AD155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AD155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D155E"/>
    <w:rPr>
      <w:rFonts w:ascii="Cambria" w:eastAsia="MS Mincho" w:hAnsi="Cambria" w:cs="Times New Roman"/>
      <w:sz w:val="24"/>
      <w:szCs w:val="24"/>
      <w:lang w:eastAsia="ru-RU"/>
    </w:rPr>
  </w:style>
  <w:style w:type="character" w:styleId="af7">
    <w:name w:val="Hyperlink"/>
    <w:uiPriority w:val="99"/>
    <w:unhideWhenUsed/>
    <w:rsid w:val="00AD155E"/>
    <w:rPr>
      <w:color w:val="0000FF"/>
      <w:u w:val="single"/>
    </w:rPr>
  </w:style>
  <w:style w:type="character" w:customStyle="1" w:styleId="apple-converted-space">
    <w:name w:val="apple-converted-space"/>
    <w:basedOn w:val="a0"/>
    <w:rsid w:val="00AD155E"/>
  </w:style>
  <w:style w:type="character" w:customStyle="1" w:styleId="js-extracted-address">
    <w:name w:val="js-extracted-address"/>
    <w:basedOn w:val="a0"/>
    <w:rsid w:val="00AD155E"/>
  </w:style>
  <w:style w:type="character" w:customStyle="1" w:styleId="mail-message-map-nobreak">
    <w:name w:val="mail-message-map-nobreak"/>
    <w:basedOn w:val="a0"/>
    <w:rsid w:val="00AD155E"/>
  </w:style>
  <w:style w:type="paragraph" w:customStyle="1" w:styleId="12">
    <w:name w:val="Абзац списка1"/>
    <w:basedOn w:val="a"/>
    <w:rsid w:val="00AD155E"/>
    <w:pPr>
      <w:ind w:left="708"/>
    </w:pPr>
    <w:rPr>
      <w:rFonts w:ascii="Times New Roman" w:eastAsia="Times New Roman" w:hAnsi="Times New Roman"/>
    </w:rPr>
  </w:style>
  <w:style w:type="character" w:customStyle="1" w:styleId="af8">
    <w:name w:val="Основной текст_"/>
    <w:link w:val="13"/>
    <w:locked/>
    <w:rsid w:val="00AD155E"/>
    <w:rPr>
      <w:rFonts w:ascii="Times New Roman" w:eastAsia="Times New Roman" w:hAnsi="Times New Roman"/>
      <w:shd w:val="clear" w:color="auto" w:fill="FFFFFF"/>
    </w:rPr>
  </w:style>
  <w:style w:type="paragraph" w:customStyle="1" w:styleId="13">
    <w:name w:val="Основной текст1"/>
    <w:basedOn w:val="a"/>
    <w:link w:val="af8"/>
    <w:rsid w:val="00AD155E"/>
    <w:pPr>
      <w:widowControl w:val="0"/>
      <w:shd w:val="clear" w:color="auto" w:fill="FFFFFF"/>
      <w:spacing w:after="480" w:line="274" w:lineRule="exact"/>
      <w:jc w:val="center"/>
    </w:pPr>
    <w:rPr>
      <w:rFonts w:ascii="Times New Roman" w:eastAsia="Times New Roman" w:hAnsi="Times New Roman" w:cstheme="minorBidi"/>
      <w:sz w:val="22"/>
      <w:szCs w:val="22"/>
      <w:lang w:eastAsia="en-US"/>
    </w:rPr>
  </w:style>
  <w:style w:type="character" w:styleId="af9">
    <w:name w:val="Emphasis"/>
    <w:uiPriority w:val="20"/>
    <w:qFormat/>
    <w:rsid w:val="00AD155E"/>
    <w:rPr>
      <w:i/>
      <w:iCs/>
    </w:rPr>
  </w:style>
  <w:style w:type="paragraph" w:customStyle="1" w:styleId="ConsPlusNormal">
    <w:name w:val="ConsPlusNormal"/>
    <w:rsid w:val="00AD155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a">
    <w:name w:val="annotation text"/>
    <w:basedOn w:val="a"/>
    <w:link w:val="afb"/>
    <w:uiPriority w:val="99"/>
    <w:semiHidden/>
    <w:unhideWhenUsed/>
    <w:rsid w:val="00AD155E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AD155E"/>
    <w:rPr>
      <w:rFonts w:ascii="Calibri" w:eastAsia="Calibri" w:hAnsi="Calibri" w:cs="Times New Roman"/>
      <w:sz w:val="20"/>
      <w:szCs w:val="20"/>
    </w:rPr>
  </w:style>
  <w:style w:type="character" w:customStyle="1" w:styleId="afc">
    <w:name w:val="Тема примечания Знак"/>
    <w:link w:val="afd"/>
    <w:uiPriority w:val="99"/>
    <w:semiHidden/>
    <w:rsid w:val="00AD155E"/>
    <w:rPr>
      <w:rFonts w:ascii="Calibri" w:eastAsia="Calibri" w:hAnsi="Calibri" w:cs="Times New Roman"/>
      <w:b/>
      <w:bCs/>
    </w:rPr>
  </w:style>
  <w:style w:type="paragraph" w:styleId="afd">
    <w:name w:val="annotation subject"/>
    <w:basedOn w:val="afa"/>
    <w:next w:val="afa"/>
    <w:link w:val="afc"/>
    <w:uiPriority w:val="99"/>
    <w:semiHidden/>
    <w:unhideWhenUsed/>
    <w:rsid w:val="00AD155E"/>
    <w:rPr>
      <w:b/>
      <w:bCs/>
      <w:sz w:val="22"/>
      <w:szCs w:val="22"/>
    </w:rPr>
  </w:style>
  <w:style w:type="character" w:customStyle="1" w:styleId="14">
    <w:name w:val="Тема примечания Знак1"/>
    <w:basedOn w:val="afb"/>
    <w:uiPriority w:val="99"/>
    <w:semiHidden/>
    <w:rsid w:val="00AD155E"/>
    <w:rPr>
      <w:rFonts w:ascii="Calibri" w:eastAsia="Calibri" w:hAnsi="Calibri" w:cs="Times New Roman"/>
      <w:b/>
      <w:bCs/>
      <w:sz w:val="20"/>
      <w:szCs w:val="20"/>
    </w:rPr>
  </w:style>
  <w:style w:type="paragraph" w:customStyle="1" w:styleId="15">
    <w:name w:val="Обычный1"/>
    <w:rsid w:val="00AD155E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</w:style>
  <w:style w:type="character" w:customStyle="1" w:styleId="ad">
    <w:name w:val="Абзац списка Знак"/>
    <w:link w:val="ac"/>
    <w:uiPriority w:val="34"/>
    <w:locked/>
    <w:rsid w:val="00AD155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&#1052;&#1086;&#1088;&#1086;&#1079;&#1086;&#1074;&#1072;\2020\&#1044;&#1086;&#1082;&#1083;&#1072;&#1076;%20&#1075;&#1083;&#1072;&#1074;&#1099;\&#1044;&#1054;&#1050;&#1051;&#1040;&#1044;%20&#1043;&#1051;&#1040;&#1042;&#1067;\&#1054;&#1058;&#1063;&#1045;&#1058;%20&#1043;&#1051;&#1040;&#1042;&#1067;%20&#1079;&#1072;%202020%20&#1075;&#1086;&#1076;\&#1054;&#1058;&#1063;&#1045;&#1058;%20&#1043;&#1051;&#1040;&#1042;&#1067;%20&#1079;&#1072;%202020%20&#1075;&#1086;&#1076;\&#1048;&#1053;&#1060;&#1054;&#1056;&#1052;&#1040;&#1062;&#1048;&#1071;%20&#1082;%20&#1086;&#1090;&#1095;&#1077;&#1090;&#1091;%20&#1075;&#1083;&#1072;&#1074;&#1099;\&#1092;&#1080;&#1085;&#1072;&#1085;&#1089;&#1099;%20+\&#1076;&#1080;&#1072;&#1075;&#1088;&#1072;&#1084;&#1084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Структура налоговых доходов консолидированного бюджета</a:t>
            </a:r>
            <a:r>
              <a:rPr lang="ru-RU" sz="1200" baseline="0"/>
              <a:t> в 2020 году</a:t>
            </a:r>
            <a:endParaRPr lang="ru-RU" sz="1200"/>
          </a:p>
        </c:rich>
      </c:tx>
      <c:overlay val="0"/>
    </c:title>
    <c:autoTitleDeleted val="0"/>
    <c:view3D>
      <c:rotX val="30"/>
      <c:rotY val="109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spPr>
            <a:effectLst>
              <a:innerShdw blurRad="63500" dist="50800" dir="8100000">
                <a:prstClr val="black">
                  <a:alpha val="50000"/>
                </a:prstClr>
              </a:innerShdw>
            </a:effectLst>
          </c:spPr>
          <c:explosion val="28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консолид!$A$9:$A$14</c:f>
              <c:strCache>
                <c:ptCount val="6"/>
                <c:pt idx="0">
                  <c:v>Подоходный налог (НДФЛ)</c:v>
                </c:pt>
                <c:pt idx="1">
                  <c:v>Налоги на совокупный доход</c:v>
                </c:pt>
                <c:pt idx="2">
                  <c:v>Земельный налог</c:v>
                </c:pt>
                <c:pt idx="3">
                  <c:v>НИФЛ</c:v>
                </c:pt>
                <c:pt idx="4">
                  <c:v>Акцизы</c:v>
                </c:pt>
                <c:pt idx="5">
                  <c:v>Госпошлина</c:v>
                </c:pt>
              </c:strCache>
            </c:strRef>
          </c:cat>
          <c:val>
            <c:numRef>
              <c:f>консолид!$B$9:$B$14</c:f>
              <c:numCache>
                <c:formatCode>#,##0.0</c:formatCode>
                <c:ptCount val="6"/>
                <c:pt idx="0">
                  <c:v>548842.6</c:v>
                </c:pt>
                <c:pt idx="1">
                  <c:v>86787.6</c:v>
                </c:pt>
                <c:pt idx="2">
                  <c:v>167729.29999999999</c:v>
                </c:pt>
                <c:pt idx="3">
                  <c:v>17812.3</c:v>
                </c:pt>
                <c:pt idx="4">
                  <c:v>31930.7</c:v>
                </c:pt>
                <c:pt idx="5">
                  <c:v>9269.799999999992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5A-4679-8FD9-432168EC0D2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spPr>
    <a:solidFill>
      <a:schemeClr val="bg1">
        <a:lumMod val="85000"/>
        <a:alpha val="21000"/>
      </a:schemeClr>
    </a:solidFill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0.83505</cdr:x>
      <cdr:y>0.63218</cdr:y>
    </cdr:from>
    <cdr:to>
      <cdr:x>1</cdr:x>
      <cdr:y>0.90805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257800" y="20955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9598</Words>
  <Characters>54715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cp:lastPrinted>2021-03-01T08:50:00Z</cp:lastPrinted>
  <dcterms:created xsi:type="dcterms:W3CDTF">2021-02-10T10:34:00Z</dcterms:created>
  <dcterms:modified xsi:type="dcterms:W3CDTF">2021-03-03T05:14:00Z</dcterms:modified>
</cp:coreProperties>
</file>